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432" w:type="dxa"/>
        <w:tblLayout w:type="fixed"/>
        <w:tblLook w:val="0000" w:firstRow="0" w:lastRow="0" w:firstColumn="0" w:lastColumn="0" w:noHBand="0" w:noVBand="0"/>
      </w:tblPr>
      <w:tblGrid>
        <w:gridCol w:w="9900"/>
      </w:tblGrid>
      <w:tr w:rsidR="009C649B" w:rsidRPr="00BE0520" w:rsidTr="00D70772">
        <w:tc>
          <w:tcPr>
            <w:tcW w:w="9900" w:type="dxa"/>
          </w:tcPr>
          <w:p w:rsidR="00BE0520" w:rsidRPr="00BE0520" w:rsidRDefault="001524E5" w:rsidP="00BE0520">
            <w:pPr>
              <w:tabs>
                <w:tab w:val="left" w:pos="3945"/>
              </w:tabs>
              <w:rPr>
                <w:rFonts w:ascii="Times New Roman" w:hAnsi="Times New Roman"/>
              </w:rPr>
            </w:pPr>
            <w:r w:rsidRPr="00BE0520">
              <w:rPr>
                <w:rFonts w:ascii="Times New Roman" w:hAnsi="Times New Roman"/>
              </w:rPr>
              <w:br w:type="page"/>
            </w:r>
            <w:r w:rsidRPr="00BE0520">
              <w:rPr>
                <w:rFonts w:ascii="Times New Roman" w:hAnsi="Times New Roman"/>
              </w:rPr>
              <w:br w:type="page"/>
            </w:r>
            <w:r w:rsidR="00BE0520" w:rsidRPr="00BE0520">
              <w:rPr>
                <w:rFonts w:ascii="Times New Roman" w:hAnsi="Times New Roman"/>
                <w:noProof/>
                <w:lang w:eastAsia="en-US"/>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-15240</wp:posOffset>
                      </wp:positionV>
                      <wp:extent cx="6172200" cy="9287510"/>
                      <wp:effectExtent l="19050" t="22860" r="19050" b="2413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9287510"/>
                                <a:chOff x="1528" y="999"/>
                                <a:chExt cx="9372" cy="14705"/>
                              </a:xfrm>
                            </wpg:grpSpPr>
                            <wps:wsp>
                              <wps:cNvPr id="12" name="Freeform 4"/>
                              <wps:cNvSpPr>
                                <a:spLocks/>
                              </wps:cNvSpPr>
                              <wps:spPr bwMode="auto">
                                <a:xfrm rot="-5400000">
                                  <a:off x="1604" y="1670"/>
                                  <a:ext cx="882" cy="759"/>
                                </a:xfrm>
                                <a:custGeom>
                                  <a:avLst/>
                                  <a:gdLst>
                                    <a:gd name="T0" fmla="*/ 128 w 519"/>
                                    <a:gd name="T1" fmla="*/ 297 h 1133"/>
                                    <a:gd name="T2" fmla="*/ 144 w 519"/>
                                    <a:gd name="T3" fmla="*/ 316 h 1133"/>
                                    <a:gd name="T4" fmla="*/ 136 w 519"/>
                                    <a:gd name="T5" fmla="*/ 371 h 1133"/>
                                    <a:gd name="T6" fmla="*/ 120 w 519"/>
                                    <a:gd name="T7" fmla="*/ 427 h 1133"/>
                                    <a:gd name="T8" fmla="*/ 120 w 519"/>
                                    <a:gd name="T9" fmla="*/ 520 h 1133"/>
                                    <a:gd name="T10" fmla="*/ 128 w 519"/>
                                    <a:gd name="T11" fmla="*/ 631 h 1133"/>
                                    <a:gd name="T12" fmla="*/ 168 w 519"/>
                                    <a:gd name="T13" fmla="*/ 761 h 1133"/>
                                    <a:gd name="T14" fmla="*/ 215 w 519"/>
                                    <a:gd name="T15" fmla="*/ 836 h 1133"/>
                                    <a:gd name="T16" fmla="*/ 271 w 519"/>
                                    <a:gd name="T17" fmla="*/ 854 h 1133"/>
                                    <a:gd name="T18" fmla="*/ 319 w 519"/>
                                    <a:gd name="T19" fmla="*/ 836 h 1133"/>
                                    <a:gd name="T20" fmla="*/ 359 w 519"/>
                                    <a:gd name="T21" fmla="*/ 761 h 1133"/>
                                    <a:gd name="T22" fmla="*/ 431 w 519"/>
                                    <a:gd name="T23" fmla="*/ 557 h 1133"/>
                                    <a:gd name="T24" fmla="*/ 447 w 519"/>
                                    <a:gd name="T25" fmla="*/ 446 h 1133"/>
                                    <a:gd name="T26" fmla="*/ 439 w 519"/>
                                    <a:gd name="T27" fmla="*/ 390 h 1133"/>
                                    <a:gd name="T28" fmla="*/ 431 w 519"/>
                                    <a:gd name="T29" fmla="*/ 334 h 1133"/>
                                    <a:gd name="T30" fmla="*/ 423 w 519"/>
                                    <a:gd name="T31" fmla="*/ 278 h 1133"/>
                                    <a:gd name="T32" fmla="*/ 431 w 519"/>
                                    <a:gd name="T33" fmla="*/ 241 h 1133"/>
                                    <a:gd name="T34" fmla="*/ 447 w 519"/>
                                    <a:gd name="T35" fmla="*/ 148 h 1133"/>
                                    <a:gd name="T36" fmla="*/ 463 w 519"/>
                                    <a:gd name="T37" fmla="*/ 74 h 1133"/>
                                    <a:gd name="T38" fmla="*/ 471 w 519"/>
                                    <a:gd name="T39" fmla="*/ 37 h 1133"/>
                                    <a:gd name="T40" fmla="*/ 479 w 519"/>
                                    <a:gd name="T41" fmla="*/ 0 h 1133"/>
                                    <a:gd name="T42" fmla="*/ 487 w 519"/>
                                    <a:gd name="T43" fmla="*/ 18 h 1133"/>
                                    <a:gd name="T44" fmla="*/ 511 w 519"/>
                                    <a:gd name="T45" fmla="*/ 111 h 1133"/>
                                    <a:gd name="T46" fmla="*/ 519 w 519"/>
                                    <a:gd name="T47" fmla="*/ 223 h 1133"/>
                                    <a:gd name="T48" fmla="*/ 519 w 519"/>
                                    <a:gd name="T49" fmla="*/ 334 h 1133"/>
                                    <a:gd name="T50" fmla="*/ 503 w 519"/>
                                    <a:gd name="T51" fmla="*/ 446 h 1133"/>
                                    <a:gd name="T52" fmla="*/ 455 w 519"/>
                                    <a:gd name="T53" fmla="*/ 650 h 1133"/>
                                    <a:gd name="T54" fmla="*/ 391 w 519"/>
                                    <a:gd name="T55" fmla="*/ 836 h 1133"/>
                                    <a:gd name="T56" fmla="*/ 335 w 519"/>
                                    <a:gd name="T57" fmla="*/ 966 h 1133"/>
                                    <a:gd name="T58" fmla="*/ 279 w 519"/>
                                    <a:gd name="T59" fmla="*/ 1040 h 1133"/>
                                    <a:gd name="T60" fmla="*/ 231 w 519"/>
                                    <a:gd name="T61" fmla="*/ 1096 h 1133"/>
                                    <a:gd name="T62" fmla="*/ 183 w 519"/>
                                    <a:gd name="T63" fmla="*/ 1133 h 1133"/>
                                    <a:gd name="T64" fmla="*/ 144 w 519"/>
                                    <a:gd name="T65" fmla="*/ 1133 h 1133"/>
                                    <a:gd name="T66" fmla="*/ 104 w 519"/>
                                    <a:gd name="T67" fmla="*/ 1096 h 1133"/>
                                    <a:gd name="T68" fmla="*/ 40 w 519"/>
                                    <a:gd name="T69" fmla="*/ 1003 h 1133"/>
                                    <a:gd name="T70" fmla="*/ 8 w 519"/>
                                    <a:gd name="T71" fmla="*/ 910 h 1133"/>
                                    <a:gd name="T72" fmla="*/ 0 w 519"/>
                                    <a:gd name="T73" fmla="*/ 798 h 1133"/>
                                    <a:gd name="T74" fmla="*/ 0 w 519"/>
                                    <a:gd name="T75" fmla="*/ 687 h 1133"/>
                                    <a:gd name="T76" fmla="*/ 8 w 519"/>
                                    <a:gd name="T77" fmla="*/ 576 h 1133"/>
                                    <a:gd name="T78" fmla="*/ 32 w 519"/>
                                    <a:gd name="T79" fmla="*/ 464 h 1133"/>
                                    <a:gd name="T80" fmla="*/ 56 w 519"/>
                                    <a:gd name="T81" fmla="*/ 390 h 1133"/>
                                    <a:gd name="T82" fmla="*/ 88 w 519"/>
                                    <a:gd name="T83" fmla="*/ 334 h 1133"/>
                                    <a:gd name="T84" fmla="*/ 128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128" y="297"/>
                                      </a:moveTo>
                                      <a:lnTo>
                                        <a:pt x="144" y="316"/>
                                      </a:lnTo>
                                      <a:lnTo>
                                        <a:pt x="136" y="371"/>
                                      </a:lnTo>
                                      <a:lnTo>
                                        <a:pt x="120" y="427"/>
                                      </a:lnTo>
                                      <a:lnTo>
                                        <a:pt x="120" y="520"/>
                                      </a:lnTo>
                                      <a:lnTo>
                                        <a:pt x="128" y="631"/>
                                      </a:lnTo>
                                      <a:lnTo>
                                        <a:pt x="168" y="761"/>
                                      </a:lnTo>
                                      <a:lnTo>
                                        <a:pt x="215" y="836"/>
                                      </a:lnTo>
                                      <a:lnTo>
                                        <a:pt x="271" y="854"/>
                                      </a:lnTo>
                                      <a:lnTo>
                                        <a:pt x="319" y="836"/>
                                      </a:lnTo>
                                      <a:lnTo>
                                        <a:pt x="359" y="761"/>
                                      </a:lnTo>
                                      <a:lnTo>
                                        <a:pt x="431" y="557"/>
                                      </a:lnTo>
                                      <a:lnTo>
                                        <a:pt x="447" y="446"/>
                                      </a:lnTo>
                                      <a:lnTo>
                                        <a:pt x="439" y="390"/>
                                      </a:lnTo>
                                      <a:lnTo>
                                        <a:pt x="431" y="334"/>
                                      </a:lnTo>
                                      <a:lnTo>
                                        <a:pt x="423" y="278"/>
                                      </a:lnTo>
                                      <a:lnTo>
                                        <a:pt x="431" y="241"/>
                                      </a:lnTo>
                                      <a:lnTo>
                                        <a:pt x="447" y="148"/>
                                      </a:lnTo>
                                      <a:lnTo>
                                        <a:pt x="463" y="74"/>
                                      </a:lnTo>
                                      <a:lnTo>
                                        <a:pt x="471" y="37"/>
                                      </a:lnTo>
                                      <a:lnTo>
                                        <a:pt x="479" y="0"/>
                                      </a:lnTo>
                                      <a:lnTo>
                                        <a:pt x="487" y="18"/>
                                      </a:lnTo>
                                      <a:lnTo>
                                        <a:pt x="511" y="111"/>
                                      </a:lnTo>
                                      <a:lnTo>
                                        <a:pt x="519" y="223"/>
                                      </a:lnTo>
                                      <a:lnTo>
                                        <a:pt x="519" y="334"/>
                                      </a:lnTo>
                                      <a:lnTo>
                                        <a:pt x="503" y="446"/>
                                      </a:lnTo>
                                      <a:lnTo>
                                        <a:pt x="455" y="650"/>
                                      </a:lnTo>
                                      <a:lnTo>
                                        <a:pt x="391" y="836"/>
                                      </a:lnTo>
                                      <a:lnTo>
                                        <a:pt x="335" y="966"/>
                                      </a:lnTo>
                                      <a:lnTo>
                                        <a:pt x="279" y="1040"/>
                                      </a:lnTo>
                                      <a:lnTo>
                                        <a:pt x="231" y="1096"/>
                                      </a:lnTo>
                                      <a:lnTo>
                                        <a:pt x="183" y="1133"/>
                                      </a:lnTo>
                                      <a:lnTo>
                                        <a:pt x="144" y="1133"/>
                                      </a:lnTo>
                                      <a:lnTo>
                                        <a:pt x="104" y="1096"/>
                                      </a:lnTo>
                                      <a:lnTo>
                                        <a:pt x="40" y="1003"/>
                                      </a:lnTo>
                                      <a:lnTo>
                                        <a:pt x="8" y="910"/>
                                      </a:lnTo>
                                      <a:lnTo>
                                        <a:pt x="0" y="798"/>
                                      </a:lnTo>
                                      <a:lnTo>
                                        <a:pt x="0" y="687"/>
                                      </a:lnTo>
                                      <a:lnTo>
                                        <a:pt x="8" y="576"/>
                                      </a:lnTo>
                                      <a:lnTo>
                                        <a:pt x="32" y="464"/>
                                      </a:lnTo>
                                      <a:lnTo>
                                        <a:pt x="56" y="390"/>
                                      </a:lnTo>
                                      <a:lnTo>
                                        <a:pt x="88" y="334"/>
                                      </a:lnTo>
                                      <a:lnTo>
                                        <a:pt x="128" y="297"/>
                                      </a:lnTo>
                                      <a:close/>
                                    </a:path>
                                  </a:pathLst>
                                </a:custGeom>
                                <a:solidFill>
                                  <a:srgbClr val="808080"/>
                                </a:solidFill>
                                <a:ln w="3175" cmpd="sng">
                                  <a:solidFill>
                                    <a:srgbClr val="000000"/>
                                  </a:solidFill>
                                  <a:round/>
                                  <a:headEnd/>
                                  <a:tailEnd/>
                                </a:ln>
                              </wps:spPr>
                              <wps:bodyPr rot="0" vert="horz" wrap="square" lIns="91440" tIns="45720" rIns="91440" bIns="45720" anchor="t" anchorCtr="0" upright="1">
                                <a:noAutofit/>
                              </wps:bodyPr>
                            </wps:wsp>
                            <wps:wsp>
                              <wps:cNvPr id="13" name="Freeform 5"/>
                              <wps:cNvSpPr>
                                <a:spLocks/>
                              </wps:cNvSpPr>
                              <wps:spPr bwMode="auto">
                                <a:xfrm rot="-5400000">
                                  <a:off x="2110" y="1137"/>
                                  <a:ext cx="813" cy="810"/>
                                </a:xfrm>
                                <a:custGeom>
                                  <a:avLst/>
                                  <a:gdLst>
                                    <a:gd name="T0" fmla="*/ 351 w 479"/>
                                    <a:gd name="T1" fmla="*/ 892 h 1208"/>
                                    <a:gd name="T2" fmla="*/ 343 w 479"/>
                                    <a:gd name="T3" fmla="*/ 855 h 1208"/>
                                    <a:gd name="T4" fmla="*/ 328 w 479"/>
                                    <a:gd name="T5" fmla="*/ 892 h 1208"/>
                                    <a:gd name="T6" fmla="*/ 304 w 479"/>
                                    <a:gd name="T7" fmla="*/ 910 h 1208"/>
                                    <a:gd name="T8" fmla="*/ 264 w 479"/>
                                    <a:gd name="T9" fmla="*/ 929 h 1208"/>
                                    <a:gd name="T10" fmla="*/ 208 w 479"/>
                                    <a:gd name="T11" fmla="*/ 910 h 1208"/>
                                    <a:gd name="T12" fmla="*/ 160 w 479"/>
                                    <a:gd name="T13" fmla="*/ 818 h 1208"/>
                                    <a:gd name="T14" fmla="*/ 120 w 479"/>
                                    <a:gd name="T15" fmla="*/ 688 h 1208"/>
                                    <a:gd name="T16" fmla="*/ 112 w 479"/>
                                    <a:gd name="T17" fmla="*/ 576 h 1208"/>
                                    <a:gd name="T18" fmla="*/ 128 w 479"/>
                                    <a:gd name="T19" fmla="*/ 446 h 1208"/>
                                    <a:gd name="T20" fmla="*/ 152 w 479"/>
                                    <a:gd name="T21" fmla="*/ 353 h 1208"/>
                                    <a:gd name="T22" fmla="*/ 240 w 479"/>
                                    <a:gd name="T23" fmla="*/ 186 h 1208"/>
                                    <a:gd name="T24" fmla="*/ 296 w 479"/>
                                    <a:gd name="T25" fmla="*/ 149 h 1208"/>
                                    <a:gd name="T26" fmla="*/ 320 w 479"/>
                                    <a:gd name="T27" fmla="*/ 168 h 1208"/>
                                    <a:gd name="T28" fmla="*/ 335 w 479"/>
                                    <a:gd name="T29" fmla="*/ 205 h 1208"/>
                                    <a:gd name="T30" fmla="*/ 359 w 479"/>
                                    <a:gd name="T31" fmla="*/ 223 h 1208"/>
                                    <a:gd name="T32" fmla="*/ 383 w 479"/>
                                    <a:gd name="T33" fmla="*/ 186 h 1208"/>
                                    <a:gd name="T34" fmla="*/ 415 w 479"/>
                                    <a:gd name="T35" fmla="*/ 149 h 1208"/>
                                    <a:gd name="T36" fmla="*/ 447 w 479"/>
                                    <a:gd name="T37" fmla="*/ 112 h 1208"/>
                                    <a:gd name="T38" fmla="*/ 463 w 479"/>
                                    <a:gd name="T39" fmla="*/ 93 h 1208"/>
                                    <a:gd name="T40" fmla="*/ 479 w 479"/>
                                    <a:gd name="T41" fmla="*/ 93 h 1208"/>
                                    <a:gd name="T42" fmla="*/ 471 w 479"/>
                                    <a:gd name="T43" fmla="*/ 75 h 1208"/>
                                    <a:gd name="T44" fmla="*/ 431 w 479"/>
                                    <a:gd name="T45" fmla="*/ 19 h 1208"/>
                                    <a:gd name="T46" fmla="*/ 391 w 479"/>
                                    <a:gd name="T47" fmla="*/ 0 h 1208"/>
                                    <a:gd name="T48" fmla="*/ 343 w 479"/>
                                    <a:gd name="T49" fmla="*/ 0 h 1208"/>
                                    <a:gd name="T50" fmla="*/ 296 w 479"/>
                                    <a:gd name="T51" fmla="*/ 19 h 1208"/>
                                    <a:gd name="T52" fmla="*/ 200 w 479"/>
                                    <a:gd name="T53" fmla="*/ 130 h 1208"/>
                                    <a:gd name="T54" fmla="*/ 120 w 479"/>
                                    <a:gd name="T55" fmla="*/ 279 h 1208"/>
                                    <a:gd name="T56" fmla="*/ 72 w 479"/>
                                    <a:gd name="T57" fmla="*/ 428 h 1208"/>
                                    <a:gd name="T58" fmla="*/ 32 w 479"/>
                                    <a:gd name="T59" fmla="*/ 539 h 1208"/>
                                    <a:gd name="T60" fmla="*/ 8 w 479"/>
                                    <a:gd name="T61" fmla="*/ 669 h 1208"/>
                                    <a:gd name="T62" fmla="*/ 0 w 479"/>
                                    <a:gd name="T63" fmla="*/ 762 h 1208"/>
                                    <a:gd name="T64" fmla="*/ 0 w 479"/>
                                    <a:gd name="T65" fmla="*/ 873 h 1208"/>
                                    <a:gd name="T66" fmla="*/ 8 w 479"/>
                                    <a:gd name="T67" fmla="*/ 966 h 1208"/>
                                    <a:gd name="T68" fmla="*/ 56 w 479"/>
                                    <a:gd name="T69" fmla="*/ 1115 h 1208"/>
                                    <a:gd name="T70" fmla="*/ 88 w 479"/>
                                    <a:gd name="T71" fmla="*/ 1170 h 1208"/>
                                    <a:gd name="T72" fmla="*/ 136 w 479"/>
                                    <a:gd name="T73" fmla="*/ 1208 h 1208"/>
                                    <a:gd name="T74" fmla="*/ 184 w 479"/>
                                    <a:gd name="T75" fmla="*/ 1208 h 1208"/>
                                    <a:gd name="T76" fmla="*/ 240 w 479"/>
                                    <a:gd name="T77" fmla="*/ 1170 h 1208"/>
                                    <a:gd name="T78" fmla="*/ 280 w 479"/>
                                    <a:gd name="T79" fmla="*/ 1133 h 1208"/>
                                    <a:gd name="T80" fmla="*/ 320 w 479"/>
                                    <a:gd name="T81" fmla="*/ 1078 h 1208"/>
                                    <a:gd name="T82" fmla="*/ 343 w 479"/>
                                    <a:gd name="T83" fmla="*/ 985 h 1208"/>
                                    <a:gd name="T84" fmla="*/ 351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892"/>
                                      </a:moveTo>
                                      <a:lnTo>
                                        <a:pt x="343" y="855"/>
                                      </a:lnTo>
                                      <a:lnTo>
                                        <a:pt x="328" y="892"/>
                                      </a:lnTo>
                                      <a:lnTo>
                                        <a:pt x="304" y="910"/>
                                      </a:lnTo>
                                      <a:lnTo>
                                        <a:pt x="264" y="929"/>
                                      </a:lnTo>
                                      <a:lnTo>
                                        <a:pt x="208" y="910"/>
                                      </a:lnTo>
                                      <a:lnTo>
                                        <a:pt x="160" y="818"/>
                                      </a:lnTo>
                                      <a:lnTo>
                                        <a:pt x="120" y="688"/>
                                      </a:lnTo>
                                      <a:lnTo>
                                        <a:pt x="112" y="576"/>
                                      </a:lnTo>
                                      <a:lnTo>
                                        <a:pt x="128" y="446"/>
                                      </a:lnTo>
                                      <a:lnTo>
                                        <a:pt x="152" y="353"/>
                                      </a:lnTo>
                                      <a:lnTo>
                                        <a:pt x="240" y="186"/>
                                      </a:lnTo>
                                      <a:lnTo>
                                        <a:pt x="296" y="149"/>
                                      </a:lnTo>
                                      <a:lnTo>
                                        <a:pt x="320" y="168"/>
                                      </a:lnTo>
                                      <a:lnTo>
                                        <a:pt x="335" y="205"/>
                                      </a:lnTo>
                                      <a:lnTo>
                                        <a:pt x="359" y="223"/>
                                      </a:lnTo>
                                      <a:lnTo>
                                        <a:pt x="383" y="186"/>
                                      </a:lnTo>
                                      <a:lnTo>
                                        <a:pt x="415" y="149"/>
                                      </a:lnTo>
                                      <a:lnTo>
                                        <a:pt x="447" y="112"/>
                                      </a:lnTo>
                                      <a:lnTo>
                                        <a:pt x="463" y="93"/>
                                      </a:lnTo>
                                      <a:lnTo>
                                        <a:pt x="479" y="93"/>
                                      </a:lnTo>
                                      <a:lnTo>
                                        <a:pt x="471" y="75"/>
                                      </a:lnTo>
                                      <a:lnTo>
                                        <a:pt x="431" y="19"/>
                                      </a:lnTo>
                                      <a:lnTo>
                                        <a:pt x="391" y="0"/>
                                      </a:lnTo>
                                      <a:lnTo>
                                        <a:pt x="343" y="0"/>
                                      </a:lnTo>
                                      <a:lnTo>
                                        <a:pt x="296" y="19"/>
                                      </a:lnTo>
                                      <a:lnTo>
                                        <a:pt x="200" y="130"/>
                                      </a:lnTo>
                                      <a:lnTo>
                                        <a:pt x="120" y="279"/>
                                      </a:lnTo>
                                      <a:lnTo>
                                        <a:pt x="72" y="428"/>
                                      </a:lnTo>
                                      <a:lnTo>
                                        <a:pt x="32" y="539"/>
                                      </a:lnTo>
                                      <a:lnTo>
                                        <a:pt x="8" y="669"/>
                                      </a:lnTo>
                                      <a:lnTo>
                                        <a:pt x="0" y="762"/>
                                      </a:lnTo>
                                      <a:lnTo>
                                        <a:pt x="0" y="873"/>
                                      </a:lnTo>
                                      <a:lnTo>
                                        <a:pt x="8" y="966"/>
                                      </a:lnTo>
                                      <a:lnTo>
                                        <a:pt x="56" y="1115"/>
                                      </a:lnTo>
                                      <a:lnTo>
                                        <a:pt x="88" y="1170"/>
                                      </a:lnTo>
                                      <a:lnTo>
                                        <a:pt x="136" y="1208"/>
                                      </a:lnTo>
                                      <a:lnTo>
                                        <a:pt x="184" y="1208"/>
                                      </a:lnTo>
                                      <a:lnTo>
                                        <a:pt x="240" y="1170"/>
                                      </a:lnTo>
                                      <a:lnTo>
                                        <a:pt x="280" y="1133"/>
                                      </a:lnTo>
                                      <a:lnTo>
                                        <a:pt x="320" y="1078"/>
                                      </a:lnTo>
                                      <a:lnTo>
                                        <a:pt x="343" y="985"/>
                                      </a:lnTo>
                                      <a:lnTo>
                                        <a:pt x="351" y="892"/>
                                      </a:lnTo>
                                      <a:close/>
                                    </a:path>
                                  </a:pathLst>
                                </a:custGeom>
                                <a:solidFill>
                                  <a:srgbClr val="808080"/>
                                </a:solidFill>
                                <a:ln w="3175" cmpd="sng">
                                  <a:solidFill>
                                    <a:srgbClr val="000000"/>
                                  </a:solidFill>
                                  <a:round/>
                                  <a:headEnd/>
                                  <a:tailEnd/>
                                </a:ln>
                              </wps:spPr>
                              <wps:bodyPr rot="0" vert="horz" wrap="square" lIns="91440" tIns="45720" rIns="91440" bIns="45720" anchor="t" anchorCtr="0" upright="1">
                                <a:noAutofit/>
                              </wps:bodyPr>
                            </wps:wsp>
                            <wps:wsp>
                              <wps:cNvPr id="14" name="Freeform 6"/>
                              <wps:cNvSpPr>
                                <a:spLocks/>
                              </wps:cNvSpPr>
                              <wps:spPr bwMode="auto">
                                <a:xfrm rot="-5400000">
                                  <a:off x="1676" y="1254"/>
                                  <a:ext cx="1259" cy="1157"/>
                                </a:xfrm>
                                <a:custGeom>
                                  <a:avLst/>
                                  <a:gdLst>
                                    <a:gd name="T0" fmla="*/ 734 w 742"/>
                                    <a:gd name="T1" fmla="*/ 0 h 1727"/>
                                    <a:gd name="T2" fmla="*/ 742 w 742"/>
                                    <a:gd name="T3" fmla="*/ 93 h 1727"/>
                                    <a:gd name="T4" fmla="*/ 726 w 742"/>
                                    <a:gd name="T5" fmla="*/ 241 h 1727"/>
                                    <a:gd name="T6" fmla="*/ 718 w 742"/>
                                    <a:gd name="T7" fmla="*/ 353 h 1727"/>
                                    <a:gd name="T8" fmla="*/ 734 w 742"/>
                                    <a:gd name="T9" fmla="*/ 445 h 1727"/>
                                    <a:gd name="T10" fmla="*/ 726 w 742"/>
                                    <a:gd name="T11" fmla="*/ 464 h 1727"/>
                                    <a:gd name="T12" fmla="*/ 718 w 742"/>
                                    <a:gd name="T13" fmla="*/ 483 h 1727"/>
                                    <a:gd name="T14" fmla="*/ 702 w 742"/>
                                    <a:gd name="T15" fmla="*/ 464 h 1727"/>
                                    <a:gd name="T16" fmla="*/ 670 w 742"/>
                                    <a:gd name="T17" fmla="*/ 483 h 1727"/>
                                    <a:gd name="T18" fmla="*/ 591 w 742"/>
                                    <a:gd name="T19" fmla="*/ 557 h 1727"/>
                                    <a:gd name="T20" fmla="*/ 495 w 742"/>
                                    <a:gd name="T21" fmla="*/ 668 h 1727"/>
                                    <a:gd name="T22" fmla="*/ 399 w 742"/>
                                    <a:gd name="T23" fmla="*/ 835 h 1727"/>
                                    <a:gd name="T24" fmla="*/ 351 w 742"/>
                                    <a:gd name="T25" fmla="*/ 984 h 1727"/>
                                    <a:gd name="T26" fmla="*/ 295 w 742"/>
                                    <a:gd name="T27" fmla="*/ 1151 h 1727"/>
                                    <a:gd name="T28" fmla="*/ 271 w 742"/>
                                    <a:gd name="T29" fmla="*/ 1355 h 1727"/>
                                    <a:gd name="T30" fmla="*/ 263 w 742"/>
                                    <a:gd name="T31" fmla="*/ 1467 h 1727"/>
                                    <a:gd name="T32" fmla="*/ 279 w 742"/>
                                    <a:gd name="T33" fmla="*/ 1560 h 1727"/>
                                    <a:gd name="T34" fmla="*/ 279 w 742"/>
                                    <a:gd name="T35" fmla="*/ 1615 h 1727"/>
                                    <a:gd name="T36" fmla="*/ 279 w 742"/>
                                    <a:gd name="T37" fmla="*/ 1634 h 1727"/>
                                    <a:gd name="T38" fmla="*/ 247 w 742"/>
                                    <a:gd name="T39" fmla="*/ 1653 h 1727"/>
                                    <a:gd name="T40" fmla="*/ 191 w 742"/>
                                    <a:gd name="T41" fmla="*/ 1634 h 1727"/>
                                    <a:gd name="T42" fmla="*/ 167 w 742"/>
                                    <a:gd name="T43" fmla="*/ 1634 h 1727"/>
                                    <a:gd name="T44" fmla="*/ 104 w 742"/>
                                    <a:gd name="T45" fmla="*/ 1671 h 1727"/>
                                    <a:gd name="T46" fmla="*/ 24 w 742"/>
                                    <a:gd name="T47" fmla="*/ 1708 h 1727"/>
                                    <a:gd name="T48" fmla="*/ 8 w 742"/>
                                    <a:gd name="T49" fmla="*/ 1727 h 1727"/>
                                    <a:gd name="T50" fmla="*/ 0 w 742"/>
                                    <a:gd name="T51" fmla="*/ 1727 h 1727"/>
                                    <a:gd name="T52" fmla="*/ 0 w 742"/>
                                    <a:gd name="T53" fmla="*/ 1708 h 1727"/>
                                    <a:gd name="T54" fmla="*/ 0 w 742"/>
                                    <a:gd name="T55" fmla="*/ 1653 h 1727"/>
                                    <a:gd name="T56" fmla="*/ 24 w 742"/>
                                    <a:gd name="T57" fmla="*/ 1467 h 1727"/>
                                    <a:gd name="T58" fmla="*/ 40 w 742"/>
                                    <a:gd name="T59" fmla="*/ 1337 h 1727"/>
                                    <a:gd name="T60" fmla="*/ 40 w 742"/>
                                    <a:gd name="T61" fmla="*/ 1281 h 1727"/>
                                    <a:gd name="T62" fmla="*/ 24 w 742"/>
                                    <a:gd name="T63" fmla="*/ 1151 h 1727"/>
                                    <a:gd name="T64" fmla="*/ 32 w 742"/>
                                    <a:gd name="T65" fmla="*/ 1058 h 1727"/>
                                    <a:gd name="T66" fmla="*/ 48 w 742"/>
                                    <a:gd name="T67" fmla="*/ 1058 h 1727"/>
                                    <a:gd name="T68" fmla="*/ 64 w 742"/>
                                    <a:gd name="T69" fmla="*/ 1077 h 1727"/>
                                    <a:gd name="T70" fmla="*/ 112 w 742"/>
                                    <a:gd name="T71" fmla="*/ 1095 h 1727"/>
                                    <a:gd name="T72" fmla="*/ 159 w 742"/>
                                    <a:gd name="T73" fmla="*/ 1095 h 1727"/>
                                    <a:gd name="T74" fmla="*/ 239 w 742"/>
                                    <a:gd name="T75" fmla="*/ 1021 h 1727"/>
                                    <a:gd name="T76" fmla="*/ 319 w 742"/>
                                    <a:gd name="T77" fmla="*/ 910 h 1727"/>
                                    <a:gd name="T78" fmla="*/ 383 w 742"/>
                                    <a:gd name="T79" fmla="*/ 780 h 1727"/>
                                    <a:gd name="T80" fmla="*/ 447 w 742"/>
                                    <a:gd name="T81" fmla="*/ 575 h 1727"/>
                                    <a:gd name="T82" fmla="*/ 503 w 742"/>
                                    <a:gd name="T83" fmla="*/ 353 h 1727"/>
                                    <a:gd name="T84" fmla="*/ 535 w 742"/>
                                    <a:gd name="T85" fmla="*/ 148 h 1727"/>
                                    <a:gd name="T86" fmla="*/ 535 w 742"/>
                                    <a:gd name="T87" fmla="*/ 93 h 1727"/>
                                    <a:gd name="T88" fmla="*/ 535 w 742"/>
                                    <a:gd name="T89" fmla="*/ 55 h 1727"/>
                                    <a:gd name="T90" fmla="*/ 535 w 742"/>
                                    <a:gd name="T91" fmla="*/ 18 h 1727"/>
                                    <a:gd name="T92" fmla="*/ 551 w 742"/>
                                    <a:gd name="T93" fmla="*/ 18 h 1727"/>
                                    <a:gd name="T94" fmla="*/ 591 w 742"/>
                                    <a:gd name="T95" fmla="*/ 55 h 1727"/>
                                    <a:gd name="T96" fmla="*/ 638 w 742"/>
                                    <a:gd name="T97" fmla="*/ 37 h 1727"/>
                                    <a:gd name="T98" fmla="*/ 694 w 742"/>
                                    <a:gd name="T99" fmla="*/ 0 h 1727"/>
                                    <a:gd name="T100" fmla="*/ 734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734" y="0"/>
                                      </a:moveTo>
                                      <a:lnTo>
                                        <a:pt x="742" y="93"/>
                                      </a:lnTo>
                                      <a:lnTo>
                                        <a:pt x="726" y="241"/>
                                      </a:lnTo>
                                      <a:lnTo>
                                        <a:pt x="718" y="353"/>
                                      </a:lnTo>
                                      <a:lnTo>
                                        <a:pt x="734" y="445"/>
                                      </a:lnTo>
                                      <a:lnTo>
                                        <a:pt x="726" y="464"/>
                                      </a:lnTo>
                                      <a:lnTo>
                                        <a:pt x="718" y="483"/>
                                      </a:lnTo>
                                      <a:lnTo>
                                        <a:pt x="702" y="464"/>
                                      </a:lnTo>
                                      <a:lnTo>
                                        <a:pt x="670" y="483"/>
                                      </a:lnTo>
                                      <a:lnTo>
                                        <a:pt x="591" y="557"/>
                                      </a:lnTo>
                                      <a:lnTo>
                                        <a:pt x="495" y="668"/>
                                      </a:lnTo>
                                      <a:lnTo>
                                        <a:pt x="399" y="835"/>
                                      </a:lnTo>
                                      <a:lnTo>
                                        <a:pt x="351" y="984"/>
                                      </a:lnTo>
                                      <a:lnTo>
                                        <a:pt x="295" y="1151"/>
                                      </a:lnTo>
                                      <a:lnTo>
                                        <a:pt x="271" y="1355"/>
                                      </a:lnTo>
                                      <a:lnTo>
                                        <a:pt x="263" y="1467"/>
                                      </a:lnTo>
                                      <a:lnTo>
                                        <a:pt x="279" y="1560"/>
                                      </a:lnTo>
                                      <a:lnTo>
                                        <a:pt x="279" y="1615"/>
                                      </a:lnTo>
                                      <a:lnTo>
                                        <a:pt x="279" y="1634"/>
                                      </a:lnTo>
                                      <a:lnTo>
                                        <a:pt x="247" y="1653"/>
                                      </a:lnTo>
                                      <a:lnTo>
                                        <a:pt x="191" y="1634"/>
                                      </a:lnTo>
                                      <a:lnTo>
                                        <a:pt x="167" y="1634"/>
                                      </a:lnTo>
                                      <a:lnTo>
                                        <a:pt x="104" y="1671"/>
                                      </a:lnTo>
                                      <a:lnTo>
                                        <a:pt x="24" y="1708"/>
                                      </a:lnTo>
                                      <a:lnTo>
                                        <a:pt x="8" y="1727"/>
                                      </a:lnTo>
                                      <a:lnTo>
                                        <a:pt x="0" y="1727"/>
                                      </a:lnTo>
                                      <a:lnTo>
                                        <a:pt x="0" y="1708"/>
                                      </a:lnTo>
                                      <a:lnTo>
                                        <a:pt x="0" y="1653"/>
                                      </a:lnTo>
                                      <a:lnTo>
                                        <a:pt x="24" y="1467"/>
                                      </a:lnTo>
                                      <a:lnTo>
                                        <a:pt x="40" y="1337"/>
                                      </a:lnTo>
                                      <a:lnTo>
                                        <a:pt x="40" y="1281"/>
                                      </a:lnTo>
                                      <a:lnTo>
                                        <a:pt x="24" y="1151"/>
                                      </a:lnTo>
                                      <a:lnTo>
                                        <a:pt x="32" y="1058"/>
                                      </a:lnTo>
                                      <a:lnTo>
                                        <a:pt x="48" y="1058"/>
                                      </a:lnTo>
                                      <a:lnTo>
                                        <a:pt x="64" y="1077"/>
                                      </a:lnTo>
                                      <a:lnTo>
                                        <a:pt x="112" y="1095"/>
                                      </a:lnTo>
                                      <a:lnTo>
                                        <a:pt x="159" y="1095"/>
                                      </a:lnTo>
                                      <a:lnTo>
                                        <a:pt x="239" y="1021"/>
                                      </a:lnTo>
                                      <a:lnTo>
                                        <a:pt x="319" y="910"/>
                                      </a:lnTo>
                                      <a:lnTo>
                                        <a:pt x="383" y="780"/>
                                      </a:lnTo>
                                      <a:lnTo>
                                        <a:pt x="447" y="575"/>
                                      </a:lnTo>
                                      <a:lnTo>
                                        <a:pt x="503" y="353"/>
                                      </a:lnTo>
                                      <a:lnTo>
                                        <a:pt x="535" y="148"/>
                                      </a:lnTo>
                                      <a:lnTo>
                                        <a:pt x="535" y="93"/>
                                      </a:lnTo>
                                      <a:lnTo>
                                        <a:pt x="535" y="55"/>
                                      </a:lnTo>
                                      <a:lnTo>
                                        <a:pt x="535" y="18"/>
                                      </a:lnTo>
                                      <a:lnTo>
                                        <a:pt x="551" y="18"/>
                                      </a:lnTo>
                                      <a:lnTo>
                                        <a:pt x="591" y="55"/>
                                      </a:lnTo>
                                      <a:lnTo>
                                        <a:pt x="638" y="37"/>
                                      </a:lnTo>
                                      <a:lnTo>
                                        <a:pt x="694" y="0"/>
                                      </a:lnTo>
                                      <a:lnTo>
                                        <a:pt x="734" y="0"/>
                                      </a:lnTo>
                                      <a:close/>
                                    </a:path>
                                  </a:pathLst>
                                </a:custGeom>
                                <a:solidFill>
                                  <a:srgbClr val="808080"/>
                                </a:solidFill>
                                <a:ln w="3175" cmpd="sng">
                                  <a:solidFill>
                                    <a:srgbClr val="000000"/>
                                  </a:solidFill>
                                  <a:round/>
                                  <a:headEnd/>
                                  <a:tailEnd/>
                                </a:ln>
                              </wps:spPr>
                              <wps:bodyPr rot="0" vert="horz" wrap="square" lIns="91440" tIns="45720" rIns="91440" bIns="45720" anchor="t" anchorCtr="0" upright="1">
                                <a:noAutofit/>
                              </wps:bodyPr>
                            </wps:wsp>
                            <wps:wsp>
                              <wps:cNvPr id="15" name="Freeform 7"/>
                              <wps:cNvSpPr>
                                <a:spLocks/>
                              </wps:cNvSpPr>
                              <wps:spPr bwMode="auto">
                                <a:xfrm rot="-5400000">
                                  <a:off x="1605" y="14261"/>
                                  <a:ext cx="881" cy="759"/>
                                </a:xfrm>
                                <a:custGeom>
                                  <a:avLst/>
                                  <a:gdLst>
                                    <a:gd name="T0" fmla="*/ 383 w 519"/>
                                    <a:gd name="T1" fmla="*/ 297 h 1133"/>
                                    <a:gd name="T2" fmla="*/ 367 w 519"/>
                                    <a:gd name="T3" fmla="*/ 316 h 1133"/>
                                    <a:gd name="T4" fmla="*/ 383 w 519"/>
                                    <a:gd name="T5" fmla="*/ 371 h 1133"/>
                                    <a:gd name="T6" fmla="*/ 391 w 519"/>
                                    <a:gd name="T7" fmla="*/ 427 h 1133"/>
                                    <a:gd name="T8" fmla="*/ 399 w 519"/>
                                    <a:gd name="T9" fmla="*/ 520 h 1133"/>
                                    <a:gd name="T10" fmla="*/ 391 w 519"/>
                                    <a:gd name="T11" fmla="*/ 631 h 1133"/>
                                    <a:gd name="T12" fmla="*/ 351 w 519"/>
                                    <a:gd name="T13" fmla="*/ 761 h 1133"/>
                                    <a:gd name="T14" fmla="*/ 296 w 519"/>
                                    <a:gd name="T15" fmla="*/ 836 h 1133"/>
                                    <a:gd name="T16" fmla="*/ 240 w 519"/>
                                    <a:gd name="T17" fmla="*/ 854 h 1133"/>
                                    <a:gd name="T18" fmla="*/ 192 w 519"/>
                                    <a:gd name="T19" fmla="*/ 836 h 1133"/>
                                    <a:gd name="T20" fmla="*/ 152 w 519"/>
                                    <a:gd name="T21" fmla="*/ 761 h 1133"/>
                                    <a:gd name="T22" fmla="*/ 80 w 519"/>
                                    <a:gd name="T23" fmla="*/ 557 h 1133"/>
                                    <a:gd name="T24" fmla="*/ 64 w 519"/>
                                    <a:gd name="T25" fmla="*/ 446 h 1133"/>
                                    <a:gd name="T26" fmla="*/ 72 w 519"/>
                                    <a:gd name="T27" fmla="*/ 390 h 1133"/>
                                    <a:gd name="T28" fmla="*/ 88 w 519"/>
                                    <a:gd name="T29" fmla="*/ 334 h 1133"/>
                                    <a:gd name="T30" fmla="*/ 96 w 519"/>
                                    <a:gd name="T31" fmla="*/ 278 h 1133"/>
                                    <a:gd name="T32" fmla="*/ 80 w 519"/>
                                    <a:gd name="T33" fmla="*/ 241 h 1133"/>
                                    <a:gd name="T34" fmla="*/ 64 w 519"/>
                                    <a:gd name="T35" fmla="*/ 148 h 1133"/>
                                    <a:gd name="T36" fmla="*/ 48 w 519"/>
                                    <a:gd name="T37" fmla="*/ 74 h 1133"/>
                                    <a:gd name="T38" fmla="*/ 40 w 519"/>
                                    <a:gd name="T39" fmla="*/ 37 h 1133"/>
                                    <a:gd name="T40" fmla="*/ 40 w 519"/>
                                    <a:gd name="T41" fmla="*/ 0 h 1133"/>
                                    <a:gd name="T42" fmla="*/ 32 w 519"/>
                                    <a:gd name="T43" fmla="*/ 18 h 1133"/>
                                    <a:gd name="T44" fmla="*/ 8 w 519"/>
                                    <a:gd name="T45" fmla="*/ 111 h 1133"/>
                                    <a:gd name="T46" fmla="*/ 0 w 519"/>
                                    <a:gd name="T47" fmla="*/ 223 h 1133"/>
                                    <a:gd name="T48" fmla="*/ 0 w 519"/>
                                    <a:gd name="T49" fmla="*/ 334 h 1133"/>
                                    <a:gd name="T50" fmla="*/ 8 w 519"/>
                                    <a:gd name="T51" fmla="*/ 446 h 1133"/>
                                    <a:gd name="T52" fmla="*/ 56 w 519"/>
                                    <a:gd name="T53" fmla="*/ 650 h 1133"/>
                                    <a:gd name="T54" fmla="*/ 120 w 519"/>
                                    <a:gd name="T55" fmla="*/ 836 h 1133"/>
                                    <a:gd name="T56" fmla="*/ 184 w 519"/>
                                    <a:gd name="T57" fmla="*/ 966 h 1133"/>
                                    <a:gd name="T58" fmla="*/ 232 w 519"/>
                                    <a:gd name="T59" fmla="*/ 1040 h 1133"/>
                                    <a:gd name="T60" fmla="*/ 288 w 519"/>
                                    <a:gd name="T61" fmla="*/ 1096 h 1133"/>
                                    <a:gd name="T62" fmla="*/ 328 w 519"/>
                                    <a:gd name="T63" fmla="*/ 1133 h 1133"/>
                                    <a:gd name="T64" fmla="*/ 375 w 519"/>
                                    <a:gd name="T65" fmla="*/ 1133 h 1133"/>
                                    <a:gd name="T66" fmla="*/ 415 w 519"/>
                                    <a:gd name="T67" fmla="*/ 1096 h 1133"/>
                                    <a:gd name="T68" fmla="*/ 479 w 519"/>
                                    <a:gd name="T69" fmla="*/ 1003 h 1133"/>
                                    <a:gd name="T70" fmla="*/ 503 w 519"/>
                                    <a:gd name="T71" fmla="*/ 910 h 1133"/>
                                    <a:gd name="T72" fmla="*/ 519 w 519"/>
                                    <a:gd name="T73" fmla="*/ 798 h 1133"/>
                                    <a:gd name="T74" fmla="*/ 519 w 519"/>
                                    <a:gd name="T75" fmla="*/ 687 h 1133"/>
                                    <a:gd name="T76" fmla="*/ 503 w 519"/>
                                    <a:gd name="T77" fmla="*/ 576 h 1133"/>
                                    <a:gd name="T78" fmla="*/ 487 w 519"/>
                                    <a:gd name="T79" fmla="*/ 464 h 1133"/>
                                    <a:gd name="T80" fmla="*/ 455 w 519"/>
                                    <a:gd name="T81" fmla="*/ 390 h 1133"/>
                                    <a:gd name="T82" fmla="*/ 423 w 519"/>
                                    <a:gd name="T83" fmla="*/ 334 h 1133"/>
                                    <a:gd name="T84" fmla="*/ 383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383" y="297"/>
                                      </a:moveTo>
                                      <a:lnTo>
                                        <a:pt x="367" y="316"/>
                                      </a:lnTo>
                                      <a:lnTo>
                                        <a:pt x="383" y="371"/>
                                      </a:lnTo>
                                      <a:lnTo>
                                        <a:pt x="391" y="427"/>
                                      </a:lnTo>
                                      <a:lnTo>
                                        <a:pt x="399" y="520"/>
                                      </a:lnTo>
                                      <a:lnTo>
                                        <a:pt x="391" y="631"/>
                                      </a:lnTo>
                                      <a:lnTo>
                                        <a:pt x="351" y="761"/>
                                      </a:lnTo>
                                      <a:lnTo>
                                        <a:pt x="296" y="836"/>
                                      </a:lnTo>
                                      <a:lnTo>
                                        <a:pt x="240" y="854"/>
                                      </a:lnTo>
                                      <a:lnTo>
                                        <a:pt x="192" y="836"/>
                                      </a:lnTo>
                                      <a:lnTo>
                                        <a:pt x="152" y="761"/>
                                      </a:lnTo>
                                      <a:lnTo>
                                        <a:pt x="80" y="557"/>
                                      </a:lnTo>
                                      <a:lnTo>
                                        <a:pt x="64" y="446"/>
                                      </a:lnTo>
                                      <a:lnTo>
                                        <a:pt x="72" y="390"/>
                                      </a:lnTo>
                                      <a:lnTo>
                                        <a:pt x="88" y="334"/>
                                      </a:lnTo>
                                      <a:lnTo>
                                        <a:pt x="96" y="278"/>
                                      </a:lnTo>
                                      <a:lnTo>
                                        <a:pt x="80" y="241"/>
                                      </a:lnTo>
                                      <a:lnTo>
                                        <a:pt x="64" y="148"/>
                                      </a:lnTo>
                                      <a:lnTo>
                                        <a:pt x="48" y="74"/>
                                      </a:lnTo>
                                      <a:lnTo>
                                        <a:pt x="40" y="37"/>
                                      </a:lnTo>
                                      <a:lnTo>
                                        <a:pt x="40" y="0"/>
                                      </a:lnTo>
                                      <a:lnTo>
                                        <a:pt x="32" y="18"/>
                                      </a:lnTo>
                                      <a:lnTo>
                                        <a:pt x="8" y="111"/>
                                      </a:lnTo>
                                      <a:lnTo>
                                        <a:pt x="0" y="223"/>
                                      </a:lnTo>
                                      <a:lnTo>
                                        <a:pt x="0" y="334"/>
                                      </a:lnTo>
                                      <a:lnTo>
                                        <a:pt x="8" y="446"/>
                                      </a:lnTo>
                                      <a:lnTo>
                                        <a:pt x="56" y="650"/>
                                      </a:lnTo>
                                      <a:lnTo>
                                        <a:pt x="120" y="836"/>
                                      </a:lnTo>
                                      <a:lnTo>
                                        <a:pt x="184" y="966"/>
                                      </a:lnTo>
                                      <a:lnTo>
                                        <a:pt x="232" y="1040"/>
                                      </a:lnTo>
                                      <a:lnTo>
                                        <a:pt x="288" y="1096"/>
                                      </a:lnTo>
                                      <a:lnTo>
                                        <a:pt x="328" y="1133"/>
                                      </a:lnTo>
                                      <a:lnTo>
                                        <a:pt x="375" y="1133"/>
                                      </a:lnTo>
                                      <a:lnTo>
                                        <a:pt x="415" y="1096"/>
                                      </a:lnTo>
                                      <a:lnTo>
                                        <a:pt x="479" y="1003"/>
                                      </a:lnTo>
                                      <a:lnTo>
                                        <a:pt x="503" y="910"/>
                                      </a:lnTo>
                                      <a:lnTo>
                                        <a:pt x="519" y="798"/>
                                      </a:lnTo>
                                      <a:lnTo>
                                        <a:pt x="519" y="687"/>
                                      </a:lnTo>
                                      <a:lnTo>
                                        <a:pt x="503" y="576"/>
                                      </a:lnTo>
                                      <a:lnTo>
                                        <a:pt x="487" y="464"/>
                                      </a:lnTo>
                                      <a:lnTo>
                                        <a:pt x="455" y="390"/>
                                      </a:lnTo>
                                      <a:lnTo>
                                        <a:pt x="423" y="334"/>
                                      </a:lnTo>
                                      <a:lnTo>
                                        <a:pt x="383" y="297"/>
                                      </a:lnTo>
                                      <a:close/>
                                    </a:path>
                                  </a:pathLst>
                                </a:custGeom>
                                <a:solidFill>
                                  <a:srgbClr val="808080"/>
                                </a:solidFill>
                                <a:ln w="3175" cmpd="sng">
                                  <a:solidFill>
                                    <a:srgbClr val="000000"/>
                                  </a:solidFill>
                                  <a:round/>
                                  <a:headEnd/>
                                  <a:tailEnd/>
                                </a:ln>
                              </wps:spPr>
                              <wps:bodyPr rot="0" vert="horz" wrap="square" lIns="91440" tIns="45720" rIns="91440" bIns="45720" anchor="t" anchorCtr="0" upright="1">
                                <a:noAutofit/>
                              </wps:bodyPr>
                            </wps:wsp>
                            <wps:wsp>
                              <wps:cNvPr id="16" name="Freeform 8"/>
                              <wps:cNvSpPr>
                                <a:spLocks/>
                              </wps:cNvSpPr>
                              <wps:spPr bwMode="auto">
                                <a:xfrm rot="-5400000">
                                  <a:off x="2110" y="14743"/>
                                  <a:ext cx="814" cy="810"/>
                                </a:xfrm>
                                <a:custGeom>
                                  <a:avLst/>
                                  <a:gdLst>
                                    <a:gd name="T0" fmla="*/ 120 w 479"/>
                                    <a:gd name="T1" fmla="*/ 892 h 1208"/>
                                    <a:gd name="T2" fmla="*/ 128 w 479"/>
                                    <a:gd name="T3" fmla="*/ 855 h 1208"/>
                                    <a:gd name="T4" fmla="*/ 151 w 479"/>
                                    <a:gd name="T5" fmla="*/ 892 h 1208"/>
                                    <a:gd name="T6" fmla="*/ 175 w 479"/>
                                    <a:gd name="T7" fmla="*/ 910 h 1208"/>
                                    <a:gd name="T8" fmla="*/ 215 w 479"/>
                                    <a:gd name="T9" fmla="*/ 929 h 1208"/>
                                    <a:gd name="T10" fmla="*/ 263 w 479"/>
                                    <a:gd name="T11" fmla="*/ 910 h 1208"/>
                                    <a:gd name="T12" fmla="*/ 319 w 479"/>
                                    <a:gd name="T13" fmla="*/ 818 h 1208"/>
                                    <a:gd name="T14" fmla="*/ 351 w 479"/>
                                    <a:gd name="T15" fmla="*/ 688 h 1208"/>
                                    <a:gd name="T16" fmla="*/ 359 w 479"/>
                                    <a:gd name="T17" fmla="*/ 576 h 1208"/>
                                    <a:gd name="T18" fmla="*/ 351 w 479"/>
                                    <a:gd name="T19" fmla="*/ 446 h 1208"/>
                                    <a:gd name="T20" fmla="*/ 319 w 479"/>
                                    <a:gd name="T21" fmla="*/ 353 h 1208"/>
                                    <a:gd name="T22" fmla="*/ 231 w 479"/>
                                    <a:gd name="T23" fmla="*/ 186 h 1208"/>
                                    <a:gd name="T24" fmla="*/ 183 w 479"/>
                                    <a:gd name="T25" fmla="*/ 149 h 1208"/>
                                    <a:gd name="T26" fmla="*/ 159 w 479"/>
                                    <a:gd name="T27" fmla="*/ 168 h 1208"/>
                                    <a:gd name="T28" fmla="*/ 136 w 479"/>
                                    <a:gd name="T29" fmla="*/ 205 h 1208"/>
                                    <a:gd name="T30" fmla="*/ 112 w 479"/>
                                    <a:gd name="T31" fmla="*/ 223 h 1208"/>
                                    <a:gd name="T32" fmla="*/ 96 w 479"/>
                                    <a:gd name="T33" fmla="*/ 186 h 1208"/>
                                    <a:gd name="T34" fmla="*/ 64 w 479"/>
                                    <a:gd name="T35" fmla="*/ 149 h 1208"/>
                                    <a:gd name="T36" fmla="*/ 24 w 479"/>
                                    <a:gd name="T37" fmla="*/ 112 h 1208"/>
                                    <a:gd name="T38" fmla="*/ 8 w 479"/>
                                    <a:gd name="T39" fmla="*/ 93 h 1208"/>
                                    <a:gd name="T40" fmla="*/ 0 w 479"/>
                                    <a:gd name="T41" fmla="*/ 93 h 1208"/>
                                    <a:gd name="T42" fmla="*/ 8 w 479"/>
                                    <a:gd name="T43" fmla="*/ 75 h 1208"/>
                                    <a:gd name="T44" fmla="*/ 48 w 479"/>
                                    <a:gd name="T45" fmla="*/ 19 h 1208"/>
                                    <a:gd name="T46" fmla="*/ 88 w 479"/>
                                    <a:gd name="T47" fmla="*/ 0 h 1208"/>
                                    <a:gd name="T48" fmla="*/ 136 w 479"/>
                                    <a:gd name="T49" fmla="*/ 0 h 1208"/>
                                    <a:gd name="T50" fmla="*/ 183 w 479"/>
                                    <a:gd name="T51" fmla="*/ 19 h 1208"/>
                                    <a:gd name="T52" fmla="*/ 271 w 479"/>
                                    <a:gd name="T53" fmla="*/ 130 h 1208"/>
                                    <a:gd name="T54" fmla="*/ 351 w 479"/>
                                    <a:gd name="T55" fmla="*/ 279 h 1208"/>
                                    <a:gd name="T56" fmla="*/ 407 w 479"/>
                                    <a:gd name="T57" fmla="*/ 428 h 1208"/>
                                    <a:gd name="T58" fmla="*/ 439 w 479"/>
                                    <a:gd name="T59" fmla="*/ 539 h 1208"/>
                                    <a:gd name="T60" fmla="*/ 463 w 479"/>
                                    <a:gd name="T61" fmla="*/ 669 h 1208"/>
                                    <a:gd name="T62" fmla="*/ 479 w 479"/>
                                    <a:gd name="T63" fmla="*/ 762 h 1208"/>
                                    <a:gd name="T64" fmla="*/ 479 w 479"/>
                                    <a:gd name="T65" fmla="*/ 873 h 1208"/>
                                    <a:gd name="T66" fmla="*/ 463 w 479"/>
                                    <a:gd name="T67" fmla="*/ 966 h 1208"/>
                                    <a:gd name="T68" fmla="*/ 423 w 479"/>
                                    <a:gd name="T69" fmla="*/ 1115 h 1208"/>
                                    <a:gd name="T70" fmla="*/ 383 w 479"/>
                                    <a:gd name="T71" fmla="*/ 1170 h 1208"/>
                                    <a:gd name="T72" fmla="*/ 335 w 479"/>
                                    <a:gd name="T73" fmla="*/ 1208 h 1208"/>
                                    <a:gd name="T74" fmla="*/ 287 w 479"/>
                                    <a:gd name="T75" fmla="*/ 1208 h 1208"/>
                                    <a:gd name="T76" fmla="*/ 239 w 479"/>
                                    <a:gd name="T77" fmla="*/ 1170 h 1208"/>
                                    <a:gd name="T78" fmla="*/ 191 w 479"/>
                                    <a:gd name="T79" fmla="*/ 1133 h 1208"/>
                                    <a:gd name="T80" fmla="*/ 159 w 479"/>
                                    <a:gd name="T81" fmla="*/ 1078 h 1208"/>
                                    <a:gd name="T82" fmla="*/ 136 w 479"/>
                                    <a:gd name="T83" fmla="*/ 985 h 1208"/>
                                    <a:gd name="T84" fmla="*/ 120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892"/>
                                      </a:moveTo>
                                      <a:lnTo>
                                        <a:pt x="128" y="855"/>
                                      </a:lnTo>
                                      <a:lnTo>
                                        <a:pt x="151" y="892"/>
                                      </a:lnTo>
                                      <a:lnTo>
                                        <a:pt x="175" y="910"/>
                                      </a:lnTo>
                                      <a:lnTo>
                                        <a:pt x="215" y="929"/>
                                      </a:lnTo>
                                      <a:lnTo>
                                        <a:pt x="263" y="910"/>
                                      </a:lnTo>
                                      <a:lnTo>
                                        <a:pt x="319" y="818"/>
                                      </a:lnTo>
                                      <a:lnTo>
                                        <a:pt x="351" y="688"/>
                                      </a:lnTo>
                                      <a:lnTo>
                                        <a:pt x="359" y="576"/>
                                      </a:lnTo>
                                      <a:lnTo>
                                        <a:pt x="351" y="446"/>
                                      </a:lnTo>
                                      <a:lnTo>
                                        <a:pt x="319" y="353"/>
                                      </a:lnTo>
                                      <a:lnTo>
                                        <a:pt x="231" y="186"/>
                                      </a:lnTo>
                                      <a:lnTo>
                                        <a:pt x="183" y="149"/>
                                      </a:lnTo>
                                      <a:lnTo>
                                        <a:pt x="159" y="168"/>
                                      </a:lnTo>
                                      <a:lnTo>
                                        <a:pt x="136" y="205"/>
                                      </a:lnTo>
                                      <a:lnTo>
                                        <a:pt x="112" y="223"/>
                                      </a:lnTo>
                                      <a:lnTo>
                                        <a:pt x="96" y="186"/>
                                      </a:lnTo>
                                      <a:lnTo>
                                        <a:pt x="64" y="149"/>
                                      </a:lnTo>
                                      <a:lnTo>
                                        <a:pt x="24" y="112"/>
                                      </a:lnTo>
                                      <a:lnTo>
                                        <a:pt x="8" y="93"/>
                                      </a:lnTo>
                                      <a:lnTo>
                                        <a:pt x="0" y="93"/>
                                      </a:lnTo>
                                      <a:lnTo>
                                        <a:pt x="8" y="75"/>
                                      </a:lnTo>
                                      <a:lnTo>
                                        <a:pt x="48" y="19"/>
                                      </a:lnTo>
                                      <a:lnTo>
                                        <a:pt x="88" y="0"/>
                                      </a:lnTo>
                                      <a:lnTo>
                                        <a:pt x="136" y="0"/>
                                      </a:lnTo>
                                      <a:lnTo>
                                        <a:pt x="183" y="19"/>
                                      </a:lnTo>
                                      <a:lnTo>
                                        <a:pt x="271" y="130"/>
                                      </a:lnTo>
                                      <a:lnTo>
                                        <a:pt x="351" y="279"/>
                                      </a:lnTo>
                                      <a:lnTo>
                                        <a:pt x="407" y="428"/>
                                      </a:lnTo>
                                      <a:lnTo>
                                        <a:pt x="439" y="539"/>
                                      </a:lnTo>
                                      <a:lnTo>
                                        <a:pt x="463" y="669"/>
                                      </a:lnTo>
                                      <a:lnTo>
                                        <a:pt x="479" y="762"/>
                                      </a:lnTo>
                                      <a:lnTo>
                                        <a:pt x="479" y="873"/>
                                      </a:lnTo>
                                      <a:lnTo>
                                        <a:pt x="463" y="966"/>
                                      </a:lnTo>
                                      <a:lnTo>
                                        <a:pt x="423" y="1115"/>
                                      </a:lnTo>
                                      <a:lnTo>
                                        <a:pt x="383" y="1170"/>
                                      </a:lnTo>
                                      <a:lnTo>
                                        <a:pt x="335" y="1208"/>
                                      </a:lnTo>
                                      <a:lnTo>
                                        <a:pt x="287" y="1208"/>
                                      </a:lnTo>
                                      <a:lnTo>
                                        <a:pt x="239" y="1170"/>
                                      </a:lnTo>
                                      <a:lnTo>
                                        <a:pt x="191" y="1133"/>
                                      </a:lnTo>
                                      <a:lnTo>
                                        <a:pt x="159" y="1078"/>
                                      </a:lnTo>
                                      <a:lnTo>
                                        <a:pt x="136" y="985"/>
                                      </a:lnTo>
                                      <a:lnTo>
                                        <a:pt x="120" y="892"/>
                                      </a:lnTo>
                                      <a:close/>
                                    </a:path>
                                  </a:pathLst>
                                </a:custGeom>
                                <a:solidFill>
                                  <a:srgbClr val="808080"/>
                                </a:solidFill>
                                <a:ln w="3175" cmpd="sng">
                                  <a:solidFill>
                                    <a:srgbClr val="000000"/>
                                  </a:solidFill>
                                  <a:round/>
                                  <a:headEnd/>
                                  <a:tailEnd/>
                                </a:ln>
                              </wps:spPr>
                              <wps:bodyPr rot="0" vert="horz" wrap="square" lIns="91440" tIns="45720" rIns="91440" bIns="45720" anchor="t" anchorCtr="0" upright="1">
                                <a:noAutofit/>
                              </wps:bodyPr>
                            </wps:wsp>
                            <wps:wsp>
                              <wps:cNvPr id="17" name="Freeform 9"/>
                              <wps:cNvSpPr>
                                <a:spLocks/>
                              </wps:cNvSpPr>
                              <wps:spPr bwMode="auto">
                                <a:xfrm rot="-5400000">
                                  <a:off x="1677" y="14279"/>
                                  <a:ext cx="1260" cy="1157"/>
                                </a:xfrm>
                                <a:custGeom>
                                  <a:avLst/>
                                  <a:gdLst>
                                    <a:gd name="T0" fmla="*/ 8 w 742"/>
                                    <a:gd name="T1" fmla="*/ 0 h 1727"/>
                                    <a:gd name="T2" fmla="*/ 0 w 742"/>
                                    <a:gd name="T3" fmla="*/ 93 h 1727"/>
                                    <a:gd name="T4" fmla="*/ 16 w 742"/>
                                    <a:gd name="T5" fmla="*/ 241 h 1727"/>
                                    <a:gd name="T6" fmla="*/ 24 w 742"/>
                                    <a:gd name="T7" fmla="*/ 353 h 1727"/>
                                    <a:gd name="T8" fmla="*/ 8 w 742"/>
                                    <a:gd name="T9" fmla="*/ 445 h 1727"/>
                                    <a:gd name="T10" fmla="*/ 8 w 742"/>
                                    <a:gd name="T11" fmla="*/ 464 h 1727"/>
                                    <a:gd name="T12" fmla="*/ 24 w 742"/>
                                    <a:gd name="T13" fmla="*/ 483 h 1727"/>
                                    <a:gd name="T14" fmla="*/ 40 w 742"/>
                                    <a:gd name="T15" fmla="*/ 464 h 1727"/>
                                    <a:gd name="T16" fmla="*/ 64 w 742"/>
                                    <a:gd name="T17" fmla="*/ 483 h 1727"/>
                                    <a:gd name="T18" fmla="*/ 151 w 742"/>
                                    <a:gd name="T19" fmla="*/ 557 h 1727"/>
                                    <a:gd name="T20" fmla="*/ 247 w 742"/>
                                    <a:gd name="T21" fmla="*/ 668 h 1727"/>
                                    <a:gd name="T22" fmla="*/ 335 w 742"/>
                                    <a:gd name="T23" fmla="*/ 835 h 1727"/>
                                    <a:gd name="T24" fmla="*/ 391 w 742"/>
                                    <a:gd name="T25" fmla="*/ 984 h 1727"/>
                                    <a:gd name="T26" fmla="*/ 439 w 742"/>
                                    <a:gd name="T27" fmla="*/ 1151 h 1727"/>
                                    <a:gd name="T28" fmla="*/ 471 w 742"/>
                                    <a:gd name="T29" fmla="*/ 1355 h 1727"/>
                                    <a:gd name="T30" fmla="*/ 471 w 742"/>
                                    <a:gd name="T31" fmla="*/ 1467 h 1727"/>
                                    <a:gd name="T32" fmla="*/ 463 w 742"/>
                                    <a:gd name="T33" fmla="*/ 1560 h 1727"/>
                                    <a:gd name="T34" fmla="*/ 455 w 742"/>
                                    <a:gd name="T35" fmla="*/ 1615 h 1727"/>
                                    <a:gd name="T36" fmla="*/ 455 w 742"/>
                                    <a:gd name="T37" fmla="*/ 1634 h 1727"/>
                                    <a:gd name="T38" fmla="*/ 495 w 742"/>
                                    <a:gd name="T39" fmla="*/ 1653 h 1727"/>
                                    <a:gd name="T40" fmla="*/ 551 w 742"/>
                                    <a:gd name="T41" fmla="*/ 1634 h 1727"/>
                                    <a:gd name="T42" fmla="*/ 575 w 742"/>
                                    <a:gd name="T43" fmla="*/ 1634 h 1727"/>
                                    <a:gd name="T44" fmla="*/ 630 w 742"/>
                                    <a:gd name="T45" fmla="*/ 1671 h 1727"/>
                                    <a:gd name="T46" fmla="*/ 710 w 742"/>
                                    <a:gd name="T47" fmla="*/ 1708 h 1727"/>
                                    <a:gd name="T48" fmla="*/ 734 w 742"/>
                                    <a:gd name="T49" fmla="*/ 1727 h 1727"/>
                                    <a:gd name="T50" fmla="*/ 742 w 742"/>
                                    <a:gd name="T51" fmla="*/ 1727 h 1727"/>
                                    <a:gd name="T52" fmla="*/ 742 w 742"/>
                                    <a:gd name="T53" fmla="*/ 1708 h 1727"/>
                                    <a:gd name="T54" fmla="*/ 734 w 742"/>
                                    <a:gd name="T55" fmla="*/ 1653 h 1727"/>
                                    <a:gd name="T56" fmla="*/ 718 w 742"/>
                                    <a:gd name="T57" fmla="*/ 1467 h 1727"/>
                                    <a:gd name="T58" fmla="*/ 702 w 742"/>
                                    <a:gd name="T59" fmla="*/ 1337 h 1727"/>
                                    <a:gd name="T60" fmla="*/ 702 w 742"/>
                                    <a:gd name="T61" fmla="*/ 1281 h 1727"/>
                                    <a:gd name="T62" fmla="*/ 710 w 742"/>
                                    <a:gd name="T63" fmla="*/ 1151 h 1727"/>
                                    <a:gd name="T64" fmla="*/ 702 w 742"/>
                                    <a:gd name="T65" fmla="*/ 1058 h 1727"/>
                                    <a:gd name="T66" fmla="*/ 694 w 742"/>
                                    <a:gd name="T67" fmla="*/ 1058 h 1727"/>
                                    <a:gd name="T68" fmla="*/ 670 w 742"/>
                                    <a:gd name="T69" fmla="*/ 1077 h 1727"/>
                                    <a:gd name="T70" fmla="*/ 622 w 742"/>
                                    <a:gd name="T71" fmla="*/ 1095 h 1727"/>
                                    <a:gd name="T72" fmla="*/ 583 w 742"/>
                                    <a:gd name="T73" fmla="*/ 1095 h 1727"/>
                                    <a:gd name="T74" fmla="*/ 495 w 742"/>
                                    <a:gd name="T75" fmla="*/ 1021 h 1727"/>
                                    <a:gd name="T76" fmla="*/ 415 w 742"/>
                                    <a:gd name="T77" fmla="*/ 910 h 1727"/>
                                    <a:gd name="T78" fmla="*/ 359 w 742"/>
                                    <a:gd name="T79" fmla="*/ 780 h 1727"/>
                                    <a:gd name="T80" fmla="*/ 287 w 742"/>
                                    <a:gd name="T81" fmla="*/ 575 h 1727"/>
                                    <a:gd name="T82" fmla="*/ 239 w 742"/>
                                    <a:gd name="T83" fmla="*/ 353 h 1727"/>
                                    <a:gd name="T84" fmla="*/ 207 w 742"/>
                                    <a:gd name="T85" fmla="*/ 148 h 1727"/>
                                    <a:gd name="T86" fmla="*/ 199 w 742"/>
                                    <a:gd name="T87" fmla="*/ 93 h 1727"/>
                                    <a:gd name="T88" fmla="*/ 207 w 742"/>
                                    <a:gd name="T89" fmla="*/ 55 h 1727"/>
                                    <a:gd name="T90" fmla="*/ 199 w 742"/>
                                    <a:gd name="T91" fmla="*/ 18 h 1727"/>
                                    <a:gd name="T92" fmla="*/ 191 w 742"/>
                                    <a:gd name="T93" fmla="*/ 18 h 1727"/>
                                    <a:gd name="T94" fmla="*/ 151 w 742"/>
                                    <a:gd name="T95" fmla="*/ 55 h 1727"/>
                                    <a:gd name="T96" fmla="*/ 104 w 742"/>
                                    <a:gd name="T97" fmla="*/ 37 h 1727"/>
                                    <a:gd name="T98" fmla="*/ 40 w 742"/>
                                    <a:gd name="T99" fmla="*/ 0 h 1727"/>
                                    <a:gd name="T100" fmla="*/ 8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8" y="0"/>
                                      </a:moveTo>
                                      <a:lnTo>
                                        <a:pt x="0" y="93"/>
                                      </a:lnTo>
                                      <a:lnTo>
                                        <a:pt x="16" y="241"/>
                                      </a:lnTo>
                                      <a:lnTo>
                                        <a:pt x="24" y="353"/>
                                      </a:lnTo>
                                      <a:lnTo>
                                        <a:pt x="8" y="445"/>
                                      </a:lnTo>
                                      <a:lnTo>
                                        <a:pt x="8" y="464"/>
                                      </a:lnTo>
                                      <a:lnTo>
                                        <a:pt x="24" y="483"/>
                                      </a:lnTo>
                                      <a:lnTo>
                                        <a:pt x="40" y="464"/>
                                      </a:lnTo>
                                      <a:lnTo>
                                        <a:pt x="64" y="483"/>
                                      </a:lnTo>
                                      <a:lnTo>
                                        <a:pt x="151" y="557"/>
                                      </a:lnTo>
                                      <a:lnTo>
                                        <a:pt x="247" y="668"/>
                                      </a:lnTo>
                                      <a:lnTo>
                                        <a:pt x="335" y="835"/>
                                      </a:lnTo>
                                      <a:lnTo>
                                        <a:pt x="391" y="984"/>
                                      </a:lnTo>
                                      <a:lnTo>
                                        <a:pt x="439" y="1151"/>
                                      </a:lnTo>
                                      <a:lnTo>
                                        <a:pt x="471" y="1355"/>
                                      </a:lnTo>
                                      <a:lnTo>
                                        <a:pt x="471" y="1467"/>
                                      </a:lnTo>
                                      <a:lnTo>
                                        <a:pt x="463" y="1560"/>
                                      </a:lnTo>
                                      <a:lnTo>
                                        <a:pt x="455" y="1615"/>
                                      </a:lnTo>
                                      <a:lnTo>
                                        <a:pt x="455" y="1634"/>
                                      </a:lnTo>
                                      <a:lnTo>
                                        <a:pt x="495" y="1653"/>
                                      </a:lnTo>
                                      <a:lnTo>
                                        <a:pt x="551" y="1634"/>
                                      </a:lnTo>
                                      <a:lnTo>
                                        <a:pt x="575" y="1634"/>
                                      </a:lnTo>
                                      <a:lnTo>
                                        <a:pt x="630" y="1671"/>
                                      </a:lnTo>
                                      <a:lnTo>
                                        <a:pt x="710" y="1708"/>
                                      </a:lnTo>
                                      <a:lnTo>
                                        <a:pt x="734" y="1727"/>
                                      </a:lnTo>
                                      <a:lnTo>
                                        <a:pt x="742" y="1727"/>
                                      </a:lnTo>
                                      <a:lnTo>
                                        <a:pt x="742" y="1708"/>
                                      </a:lnTo>
                                      <a:lnTo>
                                        <a:pt x="734" y="1653"/>
                                      </a:lnTo>
                                      <a:lnTo>
                                        <a:pt x="718" y="1467"/>
                                      </a:lnTo>
                                      <a:lnTo>
                                        <a:pt x="702" y="1337"/>
                                      </a:lnTo>
                                      <a:lnTo>
                                        <a:pt x="702" y="1281"/>
                                      </a:lnTo>
                                      <a:lnTo>
                                        <a:pt x="710" y="1151"/>
                                      </a:lnTo>
                                      <a:lnTo>
                                        <a:pt x="702" y="1058"/>
                                      </a:lnTo>
                                      <a:lnTo>
                                        <a:pt x="694" y="1058"/>
                                      </a:lnTo>
                                      <a:lnTo>
                                        <a:pt x="670" y="1077"/>
                                      </a:lnTo>
                                      <a:lnTo>
                                        <a:pt x="622" y="1095"/>
                                      </a:lnTo>
                                      <a:lnTo>
                                        <a:pt x="583" y="1095"/>
                                      </a:lnTo>
                                      <a:lnTo>
                                        <a:pt x="495" y="1021"/>
                                      </a:lnTo>
                                      <a:lnTo>
                                        <a:pt x="415" y="910"/>
                                      </a:lnTo>
                                      <a:lnTo>
                                        <a:pt x="359" y="780"/>
                                      </a:lnTo>
                                      <a:lnTo>
                                        <a:pt x="287" y="575"/>
                                      </a:lnTo>
                                      <a:lnTo>
                                        <a:pt x="239" y="353"/>
                                      </a:lnTo>
                                      <a:lnTo>
                                        <a:pt x="207" y="148"/>
                                      </a:lnTo>
                                      <a:lnTo>
                                        <a:pt x="199" y="93"/>
                                      </a:lnTo>
                                      <a:lnTo>
                                        <a:pt x="207" y="55"/>
                                      </a:lnTo>
                                      <a:lnTo>
                                        <a:pt x="199" y="18"/>
                                      </a:lnTo>
                                      <a:lnTo>
                                        <a:pt x="191" y="18"/>
                                      </a:lnTo>
                                      <a:lnTo>
                                        <a:pt x="151" y="55"/>
                                      </a:lnTo>
                                      <a:lnTo>
                                        <a:pt x="104" y="37"/>
                                      </a:lnTo>
                                      <a:lnTo>
                                        <a:pt x="40" y="0"/>
                                      </a:lnTo>
                                      <a:lnTo>
                                        <a:pt x="8" y="0"/>
                                      </a:lnTo>
                                      <a:close/>
                                    </a:path>
                                  </a:pathLst>
                                </a:custGeom>
                                <a:solidFill>
                                  <a:srgbClr val="808080"/>
                                </a:solidFill>
                                <a:ln w="3175" cmpd="sng">
                                  <a:solidFill>
                                    <a:srgbClr val="000000"/>
                                  </a:solidFill>
                                  <a:round/>
                                  <a:headEnd/>
                                  <a:tailEnd/>
                                </a:ln>
                              </wps:spPr>
                              <wps:bodyPr rot="0" vert="horz" wrap="square" lIns="91440" tIns="45720" rIns="91440" bIns="45720" anchor="t" anchorCtr="0" upright="1">
                                <a:noAutofit/>
                              </wps:bodyPr>
                            </wps:wsp>
                            <wps:wsp>
                              <wps:cNvPr id="18" name="Freeform 10"/>
                              <wps:cNvSpPr>
                                <a:spLocks/>
                              </wps:cNvSpPr>
                              <wps:spPr bwMode="auto">
                                <a:xfrm rot="-5400000">
                                  <a:off x="9949" y="1676"/>
                                  <a:ext cx="882" cy="747"/>
                                </a:xfrm>
                                <a:custGeom>
                                  <a:avLst/>
                                  <a:gdLst>
                                    <a:gd name="T0" fmla="*/ 128 w 519"/>
                                    <a:gd name="T1" fmla="*/ 817 h 1115"/>
                                    <a:gd name="T2" fmla="*/ 144 w 519"/>
                                    <a:gd name="T3" fmla="*/ 799 h 1115"/>
                                    <a:gd name="T4" fmla="*/ 136 w 519"/>
                                    <a:gd name="T5" fmla="*/ 762 h 1115"/>
                                    <a:gd name="T6" fmla="*/ 120 w 519"/>
                                    <a:gd name="T7" fmla="*/ 706 h 1115"/>
                                    <a:gd name="T8" fmla="*/ 120 w 519"/>
                                    <a:gd name="T9" fmla="*/ 613 h 1115"/>
                                    <a:gd name="T10" fmla="*/ 128 w 519"/>
                                    <a:gd name="T11" fmla="*/ 483 h 1115"/>
                                    <a:gd name="T12" fmla="*/ 168 w 519"/>
                                    <a:gd name="T13" fmla="*/ 372 h 1115"/>
                                    <a:gd name="T14" fmla="*/ 215 w 519"/>
                                    <a:gd name="T15" fmla="*/ 279 h 1115"/>
                                    <a:gd name="T16" fmla="*/ 271 w 519"/>
                                    <a:gd name="T17" fmla="*/ 260 h 1115"/>
                                    <a:gd name="T18" fmla="*/ 319 w 519"/>
                                    <a:gd name="T19" fmla="*/ 297 h 1115"/>
                                    <a:gd name="T20" fmla="*/ 359 w 519"/>
                                    <a:gd name="T21" fmla="*/ 353 h 1115"/>
                                    <a:gd name="T22" fmla="*/ 431 w 519"/>
                                    <a:gd name="T23" fmla="*/ 557 h 1115"/>
                                    <a:gd name="T24" fmla="*/ 447 w 519"/>
                                    <a:gd name="T25" fmla="*/ 687 h 1115"/>
                                    <a:gd name="T26" fmla="*/ 439 w 519"/>
                                    <a:gd name="T27" fmla="*/ 743 h 1115"/>
                                    <a:gd name="T28" fmla="*/ 431 w 519"/>
                                    <a:gd name="T29" fmla="*/ 780 h 1115"/>
                                    <a:gd name="T30" fmla="*/ 423 w 519"/>
                                    <a:gd name="T31" fmla="*/ 836 h 1115"/>
                                    <a:gd name="T32" fmla="*/ 431 w 519"/>
                                    <a:gd name="T33" fmla="*/ 892 h 1115"/>
                                    <a:gd name="T34" fmla="*/ 447 w 519"/>
                                    <a:gd name="T35" fmla="*/ 966 h 1115"/>
                                    <a:gd name="T36" fmla="*/ 463 w 519"/>
                                    <a:gd name="T37" fmla="*/ 1040 h 1115"/>
                                    <a:gd name="T38" fmla="*/ 471 w 519"/>
                                    <a:gd name="T39" fmla="*/ 1096 h 1115"/>
                                    <a:gd name="T40" fmla="*/ 479 w 519"/>
                                    <a:gd name="T41" fmla="*/ 1115 h 1115"/>
                                    <a:gd name="T42" fmla="*/ 487 w 519"/>
                                    <a:gd name="T43" fmla="*/ 1096 h 1115"/>
                                    <a:gd name="T44" fmla="*/ 511 w 519"/>
                                    <a:gd name="T45" fmla="*/ 1003 h 1115"/>
                                    <a:gd name="T46" fmla="*/ 519 w 519"/>
                                    <a:gd name="T47" fmla="*/ 910 h 1115"/>
                                    <a:gd name="T48" fmla="*/ 519 w 519"/>
                                    <a:gd name="T49" fmla="*/ 799 h 1115"/>
                                    <a:gd name="T50" fmla="*/ 503 w 519"/>
                                    <a:gd name="T51" fmla="*/ 687 h 1115"/>
                                    <a:gd name="T52" fmla="*/ 455 w 519"/>
                                    <a:gd name="T53" fmla="*/ 465 h 1115"/>
                                    <a:gd name="T54" fmla="*/ 391 w 519"/>
                                    <a:gd name="T55" fmla="*/ 279 h 1115"/>
                                    <a:gd name="T56" fmla="*/ 335 w 519"/>
                                    <a:gd name="T57" fmla="*/ 167 h 1115"/>
                                    <a:gd name="T58" fmla="*/ 279 w 519"/>
                                    <a:gd name="T59" fmla="*/ 75 h 1115"/>
                                    <a:gd name="T60" fmla="*/ 231 w 519"/>
                                    <a:gd name="T61" fmla="*/ 19 h 1115"/>
                                    <a:gd name="T62" fmla="*/ 183 w 519"/>
                                    <a:gd name="T63" fmla="*/ 0 h 1115"/>
                                    <a:gd name="T64" fmla="*/ 144 w 519"/>
                                    <a:gd name="T65" fmla="*/ 0 h 1115"/>
                                    <a:gd name="T66" fmla="*/ 104 w 519"/>
                                    <a:gd name="T67" fmla="*/ 19 h 1115"/>
                                    <a:gd name="T68" fmla="*/ 40 w 519"/>
                                    <a:gd name="T69" fmla="*/ 130 h 1115"/>
                                    <a:gd name="T70" fmla="*/ 8 w 519"/>
                                    <a:gd name="T71" fmla="*/ 223 h 1115"/>
                                    <a:gd name="T72" fmla="*/ 0 w 519"/>
                                    <a:gd name="T73" fmla="*/ 316 h 1115"/>
                                    <a:gd name="T74" fmla="*/ 0 w 519"/>
                                    <a:gd name="T75" fmla="*/ 446 h 1115"/>
                                    <a:gd name="T76" fmla="*/ 8 w 519"/>
                                    <a:gd name="T77" fmla="*/ 557 h 1115"/>
                                    <a:gd name="T78" fmla="*/ 32 w 519"/>
                                    <a:gd name="T79" fmla="*/ 650 h 1115"/>
                                    <a:gd name="T80" fmla="*/ 56 w 519"/>
                                    <a:gd name="T81" fmla="*/ 743 h 1115"/>
                                    <a:gd name="T82" fmla="*/ 88 w 519"/>
                                    <a:gd name="T83" fmla="*/ 799 h 1115"/>
                                    <a:gd name="T84" fmla="*/ 128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128" y="817"/>
                                      </a:moveTo>
                                      <a:lnTo>
                                        <a:pt x="144" y="799"/>
                                      </a:lnTo>
                                      <a:lnTo>
                                        <a:pt x="136" y="762"/>
                                      </a:lnTo>
                                      <a:lnTo>
                                        <a:pt x="120" y="706"/>
                                      </a:lnTo>
                                      <a:lnTo>
                                        <a:pt x="120" y="613"/>
                                      </a:lnTo>
                                      <a:lnTo>
                                        <a:pt x="128" y="483"/>
                                      </a:lnTo>
                                      <a:lnTo>
                                        <a:pt x="168" y="372"/>
                                      </a:lnTo>
                                      <a:lnTo>
                                        <a:pt x="215" y="279"/>
                                      </a:lnTo>
                                      <a:lnTo>
                                        <a:pt x="271" y="260"/>
                                      </a:lnTo>
                                      <a:lnTo>
                                        <a:pt x="319" y="297"/>
                                      </a:lnTo>
                                      <a:lnTo>
                                        <a:pt x="359" y="353"/>
                                      </a:lnTo>
                                      <a:lnTo>
                                        <a:pt x="431" y="557"/>
                                      </a:lnTo>
                                      <a:lnTo>
                                        <a:pt x="447" y="687"/>
                                      </a:lnTo>
                                      <a:lnTo>
                                        <a:pt x="439" y="743"/>
                                      </a:lnTo>
                                      <a:lnTo>
                                        <a:pt x="431" y="780"/>
                                      </a:lnTo>
                                      <a:lnTo>
                                        <a:pt x="423" y="836"/>
                                      </a:lnTo>
                                      <a:lnTo>
                                        <a:pt x="431" y="892"/>
                                      </a:lnTo>
                                      <a:lnTo>
                                        <a:pt x="447" y="966"/>
                                      </a:lnTo>
                                      <a:lnTo>
                                        <a:pt x="463" y="1040"/>
                                      </a:lnTo>
                                      <a:lnTo>
                                        <a:pt x="471" y="1096"/>
                                      </a:lnTo>
                                      <a:lnTo>
                                        <a:pt x="479" y="1115"/>
                                      </a:lnTo>
                                      <a:lnTo>
                                        <a:pt x="487" y="1096"/>
                                      </a:lnTo>
                                      <a:lnTo>
                                        <a:pt x="511" y="1003"/>
                                      </a:lnTo>
                                      <a:lnTo>
                                        <a:pt x="519" y="910"/>
                                      </a:lnTo>
                                      <a:lnTo>
                                        <a:pt x="519" y="799"/>
                                      </a:lnTo>
                                      <a:lnTo>
                                        <a:pt x="503" y="687"/>
                                      </a:lnTo>
                                      <a:lnTo>
                                        <a:pt x="455" y="465"/>
                                      </a:lnTo>
                                      <a:lnTo>
                                        <a:pt x="391" y="279"/>
                                      </a:lnTo>
                                      <a:lnTo>
                                        <a:pt x="335" y="167"/>
                                      </a:lnTo>
                                      <a:lnTo>
                                        <a:pt x="279" y="75"/>
                                      </a:lnTo>
                                      <a:lnTo>
                                        <a:pt x="231" y="19"/>
                                      </a:lnTo>
                                      <a:lnTo>
                                        <a:pt x="183" y="0"/>
                                      </a:lnTo>
                                      <a:lnTo>
                                        <a:pt x="144" y="0"/>
                                      </a:lnTo>
                                      <a:lnTo>
                                        <a:pt x="104" y="19"/>
                                      </a:lnTo>
                                      <a:lnTo>
                                        <a:pt x="40" y="130"/>
                                      </a:lnTo>
                                      <a:lnTo>
                                        <a:pt x="8" y="223"/>
                                      </a:lnTo>
                                      <a:lnTo>
                                        <a:pt x="0" y="316"/>
                                      </a:lnTo>
                                      <a:lnTo>
                                        <a:pt x="0" y="446"/>
                                      </a:lnTo>
                                      <a:lnTo>
                                        <a:pt x="8" y="557"/>
                                      </a:lnTo>
                                      <a:lnTo>
                                        <a:pt x="32" y="650"/>
                                      </a:lnTo>
                                      <a:lnTo>
                                        <a:pt x="56" y="743"/>
                                      </a:lnTo>
                                      <a:lnTo>
                                        <a:pt x="88" y="799"/>
                                      </a:lnTo>
                                      <a:lnTo>
                                        <a:pt x="128" y="817"/>
                                      </a:lnTo>
                                      <a:close/>
                                    </a:path>
                                  </a:pathLst>
                                </a:custGeom>
                                <a:solidFill>
                                  <a:srgbClr val="808080"/>
                                </a:solidFill>
                                <a:ln w="3175" cmpd="sng">
                                  <a:solidFill>
                                    <a:srgbClr val="000000"/>
                                  </a:solidFill>
                                  <a:round/>
                                  <a:headEnd/>
                                  <a:tailEnd/>
                                </a:ln>
                              </wps:spPr>
                              <wps:bodyPr rot="0" vert="horz" wrap="square" lIns="91440" tIns="45720" rIns="91440" bIns="45720" anchor="t" anchorCtr="0" upright="1">
                                <a:noAutofit/>
                              </wps:bodyPr>
                            </wps:wsp>
                            <wps:wsp>
                              <wps:cNvPr id="19" name="Freeform 11"/>
                              <wps:cNvSpPr>
                                <a:spLocks/>
                              </wps:cNvSpPr>
                              <wps:spPr bwMode="auto">
                                <a:xfrm rot="-5400000">
                                  <a:off x="9516" y="1137"/>
                                  <a:ext cx="813" cy="810"/>
                                </a:xfrm>
                                <a:custGeom>
                                  <a:avLst/>
                                  <a:gdLst>
                                    <a:gd name="T0" fmla="*/ 351 w 479"/>
                                    <a:gd name="T1" fmla="*/ 298 h 1208"/>
                                    <a:gd name="T2" fmla="*/ 343 w 479"/>
                                    <a:gd name="T3" fmla="*/ 335 h 1208"/>
                                    <a:gd name="T4" fmla="*/ 328 w 479"/>
                                    <a:gd name="T5" fmla="*/ 316 h 1208"/>
                                    <a:gd name="T6" fmla="*/ 304 w 479"/>
                                    <a:gd name="T7" fmla="*/ 279 h 1208"/>
                                    <a:gd name="T8" fmla="*/ 264 w 479"/>
                                    <a:gd name="T9" fmla="*/ 260 h 1208"/>
                                    <a:gd name="T10" fmla="*/ 208 w 479"/>
                                    <a:gd name="T11" fmla="*/ 298 h 1208"/>
                                    <a:gd name="T12" fmla="*/ 160 w 479"/>
                                    <a:gd name="T13" fmla="*/ 372 h 1208"/>
                                    <a:gd name="T14" fmla="*/ 120 w 479"/>
                                    <a:gd name="T15" fmla="*/ 502 h 1208"/>
                                    <a:gd name="T16" fmla="*/ 112 w 479"/>
                                    <a:gd name="T17" fmla="*/ 632 h 1208"/>
                                    <a:gd name="T18" fmla="*/ 128 w 479"/>
                                    <a:gd name="T19" fmla="*/ 743 h 1208"/>
                                    <a:gd name="T20" fmla="*/ 152 w 479"/>
                                    <a:gd name="T21" fmla="*/ 836 h 1208"/>
                                    <a:gd name="T22" fmla="*/ 240 w 479"/>
                                    <a:gd name="T23" fmla="*/ 1003 h 1208"/>
                                    <a:gd name="T24" fmla="*/ 296 w 479"/>
                                    <a:gd name="T25" fmla="*/ 1040 h 1208"/>
                                    <a:gd name="T26" fmla="*/ 320 w 479"/>
                                    <a:gd name="T27" fmla="*/ 1022 h 1208"/>
                                    <a:gd name="T28" fmla="*/ 335 w 479"/>
                                    <a:gd name="T29" fmla="*/ 1003 h 1208"/>
                                    <a:gd name="T30" fmla="*/ 359 w 479"/>
                                    <a:gd name="T31" fmla="*/ 985 h 1208"/>
                                    <a:gd name="T32" fmla="*/ 383 w 479"/>
                                    <a:gd name="T33" fmla="*/ 1003 h 1208"/>
                                    <a:gd name="T34" fmla="*/ 415 w 479"/>
                                    <a:gd name="T35" fmla="*/ 1040 h 1208"/>
                                    <a:gd name="T36" fmla="*/ 447 w 479"/>
                                    <a:gd name="T37" fmla="*/ 1078 h 1208"/>
                                    <a:gd name="T38" fmla="*/ 463 w 479"/>
                                    <a:gd name="T39" fmla="*/ 1096 h 1208"/>
                                    <a:gd name="T40" fmla="*/ 479 w 479"/>
                                    <a:gd name="T41" fmla="*/ 1096 h 1208"/>
                                    <a:gd name="T42" fmla="*/ 471 w 479"/>
                                    <a:gd name="T43" fmla="*/ 1133 h 1208"/>
                                    <a:gd name="T44" fmla="*/ 431 w 479"/>
                                    <a:gd name="T45" fmla="*/ 1189 h 1208"/>
                                    <a:gd name="T46" fmla="*/ 391 w 479"/>
                                    <a:gd name="T47" fmla="*/ 1208 h 1208"/>
                                    <a:gd name="T48" fmla="*/ 343 w 479"/>
                                    <a:gd name="T49" fmla="*/ 1208 h 1208"/>
                                    <a:gd name="T50" fmla="*/ 296 w 479"/>
                                    <a:gd name="T51" fmla="*/ 1170 h 1208"/>
                                    <a:gd name="T52" fmla="*/ 200 w 479"/>
                                    <a:gd name="T53" fmla="*/ 1059 h 1208"/>
                                    <a:gd name="T54" fmla="*/ 120 w 479"/>
                                    <a:gd name="T55" fmla="*/ 910 h 1208"/>
                                    <a:gd name="T56" fmla="*/ 72 w 479"/>
                                    <a:gd name="T57" fmla="*/ 780 h 1208"/>
                                    <a:gd name="T58" fmla="*/ 32 w 479"/>
                                    <a:gd name="T59" fmla="*/ 650 h 1208"/>
                                    <a:gd name="T60" fmla="*/ 8 w 479"/>
                                    <a:gd name="T61" fmla="*/ 539 h 1208"/>
                                    <a:gd name="T62" fmla="*/ 0 w 479"/>
                                    <a:gd name="T63" fmla="*/ 428 h 1208"/>
                                    <a:gd name="T64" fmla="*/ 0 w 479"/>
                                    <a:gd name="T65" fmla="*/ 335 h 1208"/>
                                    <a:gd name="T66" fmla="*/ 8 w 479"/>
                                    <a:gd name="T67" fmla="*/ 242 h 1208"/>
                                    <a:gd name="T68" fmla="*/ 56 w 479"/>
                                    <a:gd name="T69" fmla="*/ 93 h 1208"/>
                                    <a:gd name="T70" fmla="*/ 88 w 479"/>
                                    <a:gd name="T71" fmla="*/ 19 h 1208"/>
                                    <a:gd name="T72" fmla="*/ 136 w 479"/>
                                    <a:gd name="T73" fmla="*/ 0 h 1208"/>
                                    <a:gd name="T74" fmla="*/ 184 w 479"/>
                                    <a:gd name="T75" fmla="*/ 0 h 1208"/>
                                    <a:gd name="T76" fmla="*/ 240 w 479"/>
                                    <a:gd name="T77" fmla="*/ 19 h 1208"/>
                                    <a:gd name="T78" fmla="*/ 280 w 479"/>
                                    <a:gd name="T79" fmla="*/ 75 h 1208"/>
                                    <a:gd name="T80" fmla="*/ 320 w 479"/>
                                    <a:gd name="T81" fmla="*/ 130 h 1208"/>
                                    <a:gd name="T82" fmla="*/ 343 w 479"/>
                                    <a:gd name="T83" fmla="*/ 205 h 1208"/>
                                    <a:gd name="T84" fmla="*/ 351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298"/>
                                      </a:moveTo>
                                      <a:lnTo>
                                        <a:pt x="343" y="335"/>
                                      </a:lnTo>
                                      <a:lnTo>
                                        <a:pt x="328" y="316"/>
                                      </a:lnTo>
                                      <a:lnTo>
                                        <a:pt x="304" y="279"/>
                                      </a:lnTo>
                                      <a:lnTo>
                                        <a:pt x="264" y="260"/>
                                      </a:lnTo>
                                      <a:lnTo>
                                        <a:pt x="208" y="298"/>
                                      </a:lnTo>
                                      <a:lnTo>
                                        <a:pt x="160" y="372"/>
                                      </a:lnTo>
                                      <a:lnTo>
                                        <a:pt x="120" y="502"/>
                                      </a:lnTo>
                                      <a:lnTo>
                                        <a:pt x="112" y="632"/>
                                      </a:lnTo>
                                      <a:lnTo>
                                        <a:pt x="128" y="743"/>
                                      </a:lnTo>
                                      <a:lnTo>
                                        <a:pt x="152" y="836"/>
                                      </a:lnTo>
                                      <a:lnTo>
                                        <a:pt x="240" y="1003"/>
                                      </a:lnTo>
                                      <a:lnTo>
                                        <a:pt x="296" y="1040"/>
                                      </a:lnTo>
                                      <a:lnTo>
                                        <a:pt x="320" y="1022"/>
                                      </a:lnTo>
                                      <a:lnTo>
                                        <a:pt x="335" y="1003"/>
                                      </a:lnTo>
                                      <a:lnTo>
                                        <a:pt x="359" y="985"/>
                                      </a:lnTo>
                                      <a:lnTo>
                                        <a:pt x="383" y="1003"/>
                                      </a:lnTo>
                                      <a:lnTo>
                                        <a:pt x="415" y="1040"/>
                                      </a:lnTo>
                                      <a:lnTo>
                                        <a:pt x="447" y="1078"/>
                                      </a:lnTo>
                                      <a:lnTo>
                                        <a:pt x="463" y="1096"/>
                                      </a:lnTo>
                                      <a:lnTo>
                                        <a:pt x="479" y="1096"/>
                                      </a:lnTo>
                                      <a:lnTo>
                                        <a:pt x="471" y="1133"/>
                                      </a:lnTo>
                                      <a:lnTo>
                                        <a:pt x="431" y="1189"/>
                                      </a:lnTo>
                                      <a:lnTo>
                                        <a:pt x="391" y="1208"/>
                                      </a:lnTo>
                                      <a:lnTo>
                                        <a:pt x="343" y="1208"/>
                                      </a:lnTo>
                                      <a:lnTo>
                                        <a:pt x="296" y="1170"/>
                                      </a:lnTo>
                                      <a:lnTo>
                                        <a:pt x="200" y="1059"/>
                                      </a:lnTo>
                                      <a:lnTo>
                                        <a:pt x="120" y="910"/>
                                      </a:lnTo>
                                      <a:lnTo>
                                        <a:pt x="72" y="780"/>
                                      </a:lnTo>
                                      <a:lnTo>
                                        <a:pt x="32" y="650"/>
                                      </a:lnTo>
                                      <a:lnTo>
                                        <a:pt x="8" y="539"/>
                                      </a:lnTo>
                                      <a:lnTo>
                                        <a:pt x="0" y="428"/>
                                      </a:lnTo>
                                      <a:lnTo>
                                        <a:pt x="0" y="335"/>
                                      </a:lnTo>
                                      <a:lnTo>
                                        <a:pt x="8" y="242"/>
                                      </a:lnTo>
                                      <a:lnTo>
                                        <a:pt x="56" y="93"/>
                                      </a:lnTo>
                                      <a:lnTo>
                                        <a:pt x="88" y="19"/>
                                      </a:lnTo>
                                      <a:lnTo>
                                        <a:pt x="136" y="0"/>
                                      </a:lnTo>
                                      <a:lnTo>
                                        <a:pt x="184" y="0"/>
                                      </a:lnTo>
                                      <a:lnTo>
                                        <a:pt x="240" y="19"/>
                                      </a:lnTo>
                                      <a:lnTo>
                                        <a:pt x="280" y="75"/>
                                      </a:lnTo>
                                      <a:lnTo>
                                        <a:pt x="320" y="130"/>
                                      </a:lnTo>
                                      <a:lnTo>
                                        <a:pt x="343" y="205"/>
                                      </a:lnTo>
                                      <a:lnTo>
                                        <a:pt x="351" y="298"/>
                                      </a:lnTo>
                                      <a:close/>
                                    </a:path>
                                  </a:pathLst>
                                </a:custGeom>
                                <a:solidFill>
                                  <a:srgbClr val="808080"/>
                                </a:solidFill>
                                <a:ln w="3175" cmpd="sng">
                                  <a:solidFill>
                                    <a:srgbClr val="000000"/>
                                  </a:solidFill>
                                  <a:round/>
                                  <a:headEnd/>
                                  <a:tailEnd/>
                                </a:ln>
                              </wps:spPr>
                              <wps:bodyPr rot="0" vert="horz" wrap="square" lIns="91440" tIns="45720" rIns="91440" bIns="45720" anchor="t" anchorCtr="0" upright="1">
                                <a:noAutofit/>
                              </wps:bodyPr>
                            </wps:wsp>
                            <wps:wsp>
                              <wps:cNvPr id="20" name="Freeform 12"/>
                              <wps:cNvSpPr>
                                <a:spLocks/>
                              </wps:cNvSpPr>
                              <wps:spPr bwMode="auto">
                                <a:xfrm rot="-5400000">
                                  <a:off x="9505" y="1254"/>
                                  <a:ext cx="1259" cy="1157"/>
                                </a:xfrm>
                                <a:custGeom>
                                  <a:avLst/>
                                  <a:gdLst>
                                    <a:gd name="T0" fmla="*/ 734 w 742"/>
                                    <a:gd name="T1" fmla="*/ 1709 h 1727"/>
                                    <a:gd name="T2" fmla="*/ 742 w 742"/>
                                    <a:gd name="T3" fmla="*/ 1616 h 1727"/>
                                    <a:gd name="T4" fmla="*/ 726 w 742"/>
                                    <a:gd name="T5" fmla="*/ 1486 h 1727"/>
                                    <a:gd name="T6" fmla="*/ 718 w 742"/>
                                    <a:gd name="T7" fmla="*/ 1374 h 1727"/>
                                    <a:gd name="T8" fmla="*/ 734 w 742"/>
                                    <a:gd name="T9" fmla="*/ 1282 h 1727"/>
                                    <a:gd name="T10" fmla="*/ 726 w 742"/>
                                    <a:gd name="T11" fmla="*/ 1244 h 1727"/>
                                    <a:gd name="T12" fmla="*/ 718 w 742"/>
                                    <a:gd name="T13" fmla="*/ 1244 h 1727"/>
                                    <a:gd name="T14" fmla="*/ 702 w 742"/>
                                    <a:gd name="T15" fmla="*/ 1244 h 1727"/>
                                    <a:gd name="T16" fmla="*/ 670 w 742"/>
                                    <a:gd name="T17" fmla="*/ 1244 h 1727"/>
                                    <a:gd name="T18" fmla="*/ 591 w 742"/>
                                    <a:gd name="T19" fmla="*/ 1170 h 1727"/>
                                    <a:gd name="T20" fmla="*/ 495 w 742"/>
                                    <a:gd name="T21" fmla="*/ 1040 h 1727"/>
                                    <a:gd name="T22" fmla="*/ 399 w 742"/>
                                    <a:gd name="T23" fmla="*/ 892 h 1727"/>
                                    <a:gd name="T24" fmla="*/ 351 w 742"/>
                                    <a:gd name="T25" fmla="*/ 743 h 1727"/>
                                    <a:gd name="T26" fmla="*/ 295 w 742"/>
                                    <a:gd name="T27" fmla="*/ 557 h 1727"/>
                                    <a:gd name="T28" fmla="*/ 271 w 742"/>
                                    <a:gd name="T29" fmla="*/ 353 h 1727"/>
                                    <a:gd name="T30" fmla="*/ 263 w 742"/>
                                    <a:gd name="T31" fmla="*/ 260 h 1727"/>
                                    <a:gd name="T32" fmla="*/ 279 w 742"/>
                                    <a:gd name="T33" fmla="*/ 149 h 1727"/>
                                    <a:gd name="T34" fmla="*/ 279 w 742"/>
                                    <a:gd name="T35" fmla="*/ 112 h 1727"/>
                                    <a:gd name="T36" fmla="*/ 279 w 742"/>
                                    <a:gd name="T37" fmla="*/ 74 h 1727"/>
                                    <a:gd name="T38" fmla="*/ 247 w 742"/>
                                    <a:gd name="T39" fmla="*/ 56 h 1727"/>
                                    <a:gd name="T40" fmla="*/ 191 w 742"/>
                                    <a:gd name="T41" fmla="*/ 93 h 1727"/>
                                    <a:gd name="T42" fmla="*/ 167 w 742"/>
                                    <a:gd name="T43" fmla="*/ 93 h 1727"/>
                                    <a:gd name="T44" fmla="*/ 104 w 742"/>
                                    <a:gd name="T45" fmla="*/ 56 h 1727"/>
                                    <a:gd name="T46" fmla="*/ 24 w 742"/>
                                    <a:gd name="T47" fmla="*/ 0 h 1727"/>
                                    <a:gd name="T48" fmla="*/ 8 w 742"/>
                                    <a:gd name="T49" fmla="*/ 0 h 1727"/>
                                    <a:gd name="T50" fmla="*/ 0 w 742"/>
                                    <a:gd name="T51" fmla="*/ 0 h 1727"/>
                                    <a:gd name="T52" fmla="*/ 0 w 742"/>
                                    <a:gd name="T53" fmla="*/ 19 h 1727"/>
                                    <a:gd name="T54" fmla="*/ 0 w 742"/>
                                    <a:gd name="T55" fmla="*/ 56 h 1727"/>
                                    <a:gd name="T56" fmla="*/ 24 w 742"/>
                                    <a:gd name="T57" fmla="*/ 242 h 1727"/>
                                    <a:gd name="T58" fmla="*/ 40 w 742"/>
                                    <a:gd name="T59" fmla="*/ 390 h 1727"/>
                                    <a:gd name="T60" fmla="*/ 40 w 742"/>
                                    <a:gd name="T61" fmla="*/ 446 h 1727"/>
                                    <a:gd name="T62" fmla="*/ 24 w 742"/>
                                    <a:gd name="T63" fmla="*/ 576 h 1727"/>
                                    <a:gd name="T64" fmla="*/ 24 w 742"/>
                                    <a:gd name="T65" fmla="*/ 613 h 1727"/>
                                    <a:gd name="T66" fmla="*/ 32 w 742"/>
                                    <a:gd name="T67" fmla="*/ 650 h 1727"/>
                                    <a:gd name="T68" fmla="*/ 48 w 742"/>
                                    <a:gd name="T69" fmla="*/ 650 h 1727"/>
                                    <a:gd name="T70" fmla="*/ 64 w 742"/>
                                    <a:gd name="T71" fmla="*/ 632 h 1727"/>
                                    <a:gd name="T72" fmla="*/ 112 w 742"/>
                                    <a:gd name="T73" fmla="*/ 613 h 1727"/>
                                    <a:gd name="T74" fmla="*/ 159 w 742"/>
                                    <a:gd name="T75" fmla="*/ 632 h 1727"/>
                                    <a:gd name="T76" fmla="*/ 239 w 742"/>
                                    <a:gd name="T77" fmla="*/ 687 h 1727"/>
                                    <a:gd name="T78" fmla="*/ 319 w 742"/>
                                    <a:gd name="T79" fmla="*/ 817 h 1727"/>
                                    <a:gd name="T80" fmla="*/ 383 w 742"/>
                                    <a:gd name="T81" fmla="*/ 929 h 1727"/>
                                    <a:gd name="T82" fmla="*/ 447 w 742"/>
                                    <a:gd name="T83" fmla="*/ 1133 h 1727"/>
                                    <a:gd name="T84" fmla="*/ 503 w 742"/>
                                    <a:gd name="T85" fmla="*/ 1374 h 1727"/>
                                    <a:gd name="T86" fmla="*/ 535 w 742"/>
                                    <a:gd name="T87" fmla="*/ 1560 h 1727"/>
                                    <a:gd name="T88" fmla="*/ 535 w 742"/>
                                    <a:gd name="T89" fmla="*/ 1634 h 1727"/>
                                    <a:gd name="T90" fmla="*/ 535 w 742"/>
                                    <a:gd name="T91" fmla="*/ 1672 h 1727"/>
                                    <a:gd name="T92" fmla="*/ 535 w 742"/>
                                    <a:gd name="T93" fmla="*/ 1690 h 1727"/>
                                    <a:gd name="T94" fmla="*/ 551 w 742"/>
                                    <a:gd name="T95" fmla="*/ 1709 h 1727"/>
                                    <a:gd name="T96" fmla="*/ 591 w 742"/>
                                    <a:gd name="T97" fmla="*/ 1672 h 1727"/>
                                    <a:gd name="T98" fmla="*/ 638 w 742"/>
                                    <a:gd name="T99" fmla="*/ 1690 h 1727"/>
                                    <a:gd name="T100" fmla="*/ 694 w 742"/>
                                    <a:gd name="T101" fmla="*/ 1727 h 1727"/>
                                    <a:gd name="T102" fmla="*/ 734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734" y="1709"/>
                                      </a:moveTo>
                                      <a:lnTo>
                                        <a:pt x="742" y="1616"/>
                                      </a:lnTo>
                                      <a:lnTo>
                                        <a:pt x="726" y="1486"/>
                                      </a:lnTo>
                                      <a:lnTo>
                                        <a:pt x="718" y="1374"/>
                                      </a:lnTo>
                                      <a:lnTo>
                                        <a:pt x="734" y="1282"/>
                                      </a:lnTo>
                                      <a:lnTo>
                                        <a:pt x="726" y="1244"/>
                                      </a:lnTo>
                                      <a:lnTo>
                                        <a:pt x="718" y="1244"/>
                                      </a:lnTo>
                                      <a:lnTo>
                                        <a:pt x="702" y="1244"/>
                                      </a:lnTo>
                                      <a:lnTo>
                                        <a:pt x="670" y="1244"/>
                                      </a:lnTo>
                                      <a:lnTo>
                                        <a:pt x="591" y="1170"/>
                                      </a:lnTo>
                                      <a:lnTo>
                                        <a:pt x="495" y="1040"/>
                                      </a:lnTo>
                                      <a:lnTo>
                                        <a:pt x="399" y="892"/>
                                      </a:lnTo>
                                      <a:lnTo>
                                        <a:pt x="351" y="743"/>
                                      </a:lnTo>
                                      <a:lnTo>
                                        <a:pt x="295" y="557"/>
                                      </a:lnTo>
                                      <a:lnTo>
                                        <a:pt x="271" y="353"/>
                                      </a:lnTo>
                                      <a:lnTo>
                                        <a:pt x="263" y="260"/>
                                      </a:lnTo>
                                      <a:lnTo>
                                        <a:pt x="279" y="149"/>
                                      </a:lnTo>
                                      <a:lnTo>
                                        <a:pt x="279" y="112"/>
                                      </a:lnTo>
                                      <a:lnTo>
                                        <a:pt x="279" y="74"/>
                                      </a:lnTo>
                                      <a:lnTo>
                                        <a:pt x="247" y="56"/>
                                      </a:lnTo>
                                      <a:lnTo>
                                        <a:pt x="191" y="93"/>
                                      </a:lnTo>
                                      <a:lnTo>
                                        <a:pt x="167" y="93"/>
                                      </a:lnTo>
                                      <a:lnTo>
                                        <a:pt x="104" y="56"/>
                                      </a:lnTo>
                                      <a:lnTo>
                                        <a:pt x="24" y="0"/>
                                      </a:lnTo>
                                      <a:lnTo>
                                        <a:pt x="8" y="0"/>
                                      </a:lnTo>
                                      <a:lnTo>
                                        <a:pt x="0" y="0"/>
                                      </a:lnTo>
                                      <a:lnTo>
                                        <a:pt x="0" y="19"/>
                                      </a:lnTo>
                                      <a:lnTo>
                                        <a:pt x="0" y="56"/>
                                      </a:lnTo>
                                      <a:lnTo>
                                        <a:pt x="24" y="242"/>
                                      </a:lnTo>
                                      <a:lnTo>
                                        <a:pt x="40" y="390"/>
                                      </a:lnTo>
                                      <a:lnTo>
                                        <a:pt x="40" y="446"/>
                                      </a:lnTo>
                                      <a:lnTo>
                                        <a:pt x="24" y="576"/>
                                      </a:lnTo>
                                      <a:lnTo>
                                        <a:pt x="24" y="613"/>
                                      </a:lnTo>
                                      <a:lnTo>
                                        <a:pt x="32" y="650"/>
                                      </a:lnTo>
                                      <a:lnTo>
                                        <a:pt x="48" y="650"/>
                                      </a:lnTo>
                                      <a:lnTo>
                                        <a:pt x="64" y="632"/>
                                      </a:lnTo>
                                      <a:lnTo>
                                        <a:pt x="112" y="613"/>
                                      </a:lnTo>
                                      <a:lnTo>
                                        <a:pt x="159" y="632"/>
                                      </a:lnTo>
                                      <a:lnTo>
                                        <a:pt x="239" y="687"/>
                                      </a:lnTo>
                                      <a:lnTo>
                                        <a:pt x="319" y="817"/>
                                      </a:lnTo>
                                      <a:lnTo>
                                        <a:pt x="383" y="929"/>
                                      </a:lnTo>
                                      <a:lnTo>
                                        <a:pt x="447" y="1133"/>
                                      </a:lnTo>
                                      <a:lnTo>
                                        <a:pt x="503" y="1374"/>
                                      </a:lnTo>
                                      <a:lnTo>
                                        <a:pt x="535" y="1560"/>
                                      </a:lnTo>
                                      <a:lnTo>
                                        <a:pt x="535" y="1634"/>
                                      </a:lnTo>
                                      <a:lnTo>
                                        <a:pt x="535" y="1672"/>
                                      </a:lnTo>
                                      <a:lnTo>
                                        <a:pt x="535" y="1690"/>
                                      </a:lnTo>
                                      <a:lnTo>
                                        <a:pt x="551" y="1709"/>
                                      </a:lnTo>
                                      <a:lnTo>
                                        <a:pt x="591" y="1672"/>
                                      </a:lnTo>
                                      <a:lnTo>
                                        <a:pt x="638" y="1690"/>
                                      </a:lnTo>
                                      <a:lnTo>
                                        <a:pt x="694" y="1727"/>
                                      </a:lnTo>
                                      <a:lnTo>
                                        <a:pt x="734" y="1709"/>
                                      </a:lnTo>
                                      <a:close/>
                                    </a:path>
                                  </a:pathLst>
                                </a:custGeom>
                                <a:solidFill>
                                  <a:srgbClr val="808080"/>
                                </a:solidFill>
                                <a:ln w="3175" cmpd="sng">
                                  <a:solidFill>
                                    <a:srgbClr val="000000"/>
                                  </a:solidFill>
                                  <a:round/>
                                  <a:headEnd/>
                                  <a:tailEnd/>
                                </a:ln>
                              </wps:spPr>
                              <wps:bodyPr rot="0" vert="horz" wrap="square" lIns="91440" tIns="45720" rIns="91440" bIns="45720" anchor="t" anchorCtr="0" upright="1">
                                <a:noAutofit/>
                              </wps:bodyPr>
                            </wps:wsp>
                            <wps:wsp>
                              <wps:cNvPr id="21" name="Freeform 13"/>
                              <wps:cNvSpPr>
                                <a:spLocks/>
                              </wps:cNvSpPr>
                              <wps:spPr bwMode="auto">
                                <a:xfrm rot="-5400000">
                                  <a:off x="9950" y="14267"/>
                                  <a:ext cx="881" cy="747"/>
                                </a:xfrm>
                                <a:custGeom>
                                  <a:avLst/>
                                  <a:gdLst>
                                    <a:gd name="T0" fmla="*/ 383 w 519"/>
                                    <a:gd name="T1" fmla="*/ 817 h 1115"/>
                                    <a:gd name="T2" fmla="*/ 367 w 519"/>
                                    <a:gd name="T3" fmla="*/ 799 h 1115"/>
                                    <a:gd name="T4" fmla="*/ 383 w 519"/>
                                    <a:gd name="T5" fmla="*/ 762 h 1115"/>
                                    <a:gd name="T6" fmla="*/ 391 w 519"/>
                                    <a:gd name="T7" fmla="*/ 706 h 1115"/>
                                    <a:gd name="T8" fmla="*/ 399 w 519"/>
                                    <a:gd name="T9" fmla="*/ 613 h 1115"/>
                                    <a:gd name="T10" fmla="*/ 391 w 519"/>
                                    <a:gd name="T11" fmla="*/ 483 h 1115"/>
                                    <a:gd name="T12" fmla="*/ 351 w 519"/>
                                    <a:gd name="T13" fmla="*/ 372 h 1115"/>
                                    <a:gd name="T14" fmla="*/ 296 w 519"/>
                                    <a:gd name="T15" fmla="*/ 279 h 1115"/>
                                    <a:gd name="T16" fmla="*/ 240 w 519"/>
                                    <a:gd name="T17" fmla="*/ 260 h 1115"/>
                                    <a:gd name="T18" fmla="*/ 192 w 519"/>
                                    <a:gd name="T19" fmla="*/ 297 h 1115"/>
                                    <a:gd name="T20" fmla="*/ 152 w 519"/>
                                    <a:gd name="T21" fmla="*/ 353 h 1115"/>
                                    <a:gd name="T22" fmla="*/ 80 w 519"/>
                                    <a:gd name="T23" fmla="*/ 557 h 1115"/>
                                    <a:gd name="T24" fmla="*/ 64 w 519"/>
                                    <a:gd name="T25" fmla="*/ 687 h 1115"/>
                                    <a:gd name="T26" fmla="*/ 72 w 519"/>
                                    <a:gd name="T27" fmla="*/ 743 h 1115"/>
                                    <a:gd name="T28" fmla="*/ 88 w 519"/>
                                    <a:gd name="T29" fmla="*/ 780 h 1115"/>
                                    <a:gd name="T30" fmla="*/ 96 w 519"/>
                                    <a:gd name="T31" fmla="*/ 836 h 1115"/>
                                    <a:gd name="T32" fmla="*/ 80 w 519"/>
                                    <a:gd name="T33" fmla="*/ 892 h 1115"/>
                                    <a:gd name="T34" fmla="*/ 64 w 519"/>
                                    <a:gd name="T35" fmla="*/ 966 h 1115"/>
                                    <a:gd name="T36" fmla="*/ 48 w 519"/>
                                    <a:gd name="T37" fmla="*/ 1040 h 1115"/>
                                    <a:gd name="T38" fmla="*/ 40 w 519"/>
                                    <a:gd name="T39" fmla="*/ 1096 h 1115"/>
                                    <a:gd name="T40" fmla="*/ 40 w 519"/>
                                    <a:gd name="T41" fmla="*/ 1115 h 1115"/>
                                    <a:gd name="T42" fmla="*/ 32 w 519"/>
                                    <a:gd name="T43" fmla="*/ 1096 h 1115"/>
                                    <a:gd name="T44" fmla="*/ 8 w 519"/>
                                    <a:gd name="T45" fmla="*/ 1003 h 1115"/>
                                    <a:gd name="T46" fmla="*/ 0 w 519"/>
                                    <a:gd name="T47" fmla="*/ 910 h 1115"/>
                                    <a:gd name="T48" fmla="*/ 0 w 519"/>
                                    <a:gd name="T49" fmla="*/ 799 h 1115"/>
                                    <a:gd name="T50" fmla="*/ 8 w 519"/>
                                    <a:gd name="T51" fmla="*/ 687 h 1115"/>
                                    <a:gd name="T52" fmla="*/ 56 w 519"/>
                                    <a:gd name="T53" fmla="*/ 465 h 1115"/>
                                    <a:gd name="T54" fmla="*/ 120 w 519"/>
                                    <a:gd name="T55" fmla="*/ 279 h 1115"/>
                                    <a:gd name="T56" fmla="*/ 184 w 519"/>
                                    <a:gd name="T57" fmla="*/ 167 h 1115"/>
                                    <a:gd name="T58" fmla="*/ 232 w 519"/>
                                    <a:gd name="T59" fmla="*/ 75 h 1115"/>
                                    <a:gd name="T60" fmla="*/ 288 w 519"/>
                                    <a:gd name="T61" fmla="*/ 19 h 1115"/>
                                    <a:gd name="T62" fmla="*/ 328 w 519"/>
                                    <a:gd name="T63" fmla="*/ 0 h 1115"/>
                                    <a:gd name="T64" fmla="*/ 375 w 519"/>
                                    <a:gd name="T65" fmla="*/ 0 h 1115"/>
                                    <a:gd name="T66" fmla="*/ 415 w 519"/>
                                    <a:gd name="T67" fmla="*/ 19 h 1115"/>
                                    <a:gd name="T68" fmla="*/ 479 w 519"/>
                                    <a:gd name="T69" fmla="*/ 130 h 1115"/>
                                    <a:gd name="T70" fmla="*/ 503 w 519"/>
                                    <a:gd name="T71" fmla="*/ 223 h 1115"/>
                                    <a:gd name="T72" fmla="*/ 519 w 519"/>
                                    <a:gd name="T73" fmla="*/ 316 h 1115"/>
                                    <a:gd name="T74" fmla="*/ 519 w 519"/>
                                    <a:gd name="T75" fmla="*/ 446 h 1115"/>
                                    <a:gd name="T76" fmla="*/ 503 w 519"/>
                                    <a:gd name="T77" fmla="*/ 557 h 1115"/>
                                    <a:gd name="T78" fmla="*/ 487 w 519"/>
                                    <a:gd name="T79" fmla="*/ 650 h 1115"/>
                                    <a:gd name="T80" fmla="*/ 455 w 519"/>
                                    <a:gd name="T81" fmla="*/ 743 h 1115"/>
                                    <a:gd name="T82" fmla="*/ 423 w 519"/>
                                    <a:gd name="T83" fmla="*/ 799 h 1115"/>
                                    <a:gd name="T84" fmla="*/ 383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383" y="817"/>
                                      </a:moveTo>
                                      <a:lnTo>
                                        <a:pt x="367" y="799"/>
                                      </a:lnTo>
                                      <a:lnTo>
                                        <a:pt x="383" y="762"/>
                                      </a:lnTo>
                                      <a:lnTo>
                                        <a:pt x="391" y="706"/>
                                      </a:lnTo>
                                      <a:lnTo>
                                        <a:pt x="399" y="613"/>
                                      </a:lnTo>
                                      <a:lnTo>
                                        <a:pt x="391" y="483"/>
                                      </a:lnTo>
                                      <a:lnTo>
                                        <a:pt x="351" y="372"/>
                                      </a:lnTo>
                                      <a:lnTo>
                                        <a:pt x="296" y="279"/>
                                      </a:lnTo>
                                      <a:lnTo>
                                        <a:pt x="240" y="260"/>
                                      </a:lnTo>
                                      <a:lnTo>
                                        <a:pt x="192" y="297"/>
                                      </a:lnTo>
                                      <a:lnTo>
                                        <a:pt x="152" y="353"/>
                                      </a:lnTo>
                                      <a:lnTo>
                                        <a:pt x="80" y="557"/>
                                      </a:lnTo>
                                      <a:lnTo>
                                        <a:pt x="64" y="687"/>
                                      </a:lnTo>
                                      <a:lnTo>
                                        <a:pt x="72" y="743"/>
                                      </a:lnTo>
                                      <a:lnTo>
                                        <a:pt x="88" y="780"/>
                                      </a:lnTo>
                                      <a:lnTo>
                                        <a:pt x="96" y="836"/>
                                      </a:lnTo>
                                      <a:lnTo>
                                        <a:pt x="80" y="892"/>
                                      </a:lnTo>
                                      <a:lnTo>
                                        <a:pt x="64" y="966"/>
                                      </a:lnTo>
                                      <a:lnTo>
                                        <a:pt x="48" y="1040"/>
                                      </a:lnTo>
                                      <a:lnTo>
                                        <a:pt x="40" y="1096"/>
                                      </a:lnTo>
                                      <a:lnTo>
                                        <a:pt x="40" y="1115"/>
                                      </a:lnTo>
                                      <a:lnTo>
                                        <a:pt x="32" y="1096"/>
                                      </a:lnTo>
                                      <a:lnTo>
                                        <a:pt x="8" y="1003"/>
                                      </a:lnTo>
                                      <a:lnTo>
                                        <a:pt x="0" y="910"/>
                                      </a:lnTo>
                                      <a:lnTo>
                                        <a:pt x="0" y="799"/>
                                      </a:lnTo>
                                      <a:lnTo>
                                        <a:pt x="8" y="687"/>
                                      </a:lnTo>
                                      <a:lnTo>
                                        <a:pt x="56" y="465"/>
                                      </a:lnTo>
                                      <a:lnTo>
                                        <a:pt x="120" y="279"/>
                                      </a:lnTo>
                                      <a:lnTo>
                                        <a:pt x="184" y="167"/>
                                      </a:lnTo>
                                      <a:lnTo>
                                        <a:pt x="232" y="75"/>
                                      </a:lnTo>
                                      <a:lnTo>
                                        <a:pt x="288" y="19"/>
                                      </a:lnTo>
                                      <a:lnTo>
                                        <a:pt x="328" y="0"/>
                                      </a:lnTo>
                                      <a:lnTo>
                                        <a:pt x="375" y="0"/>
                                      </a:lnTo>
                                      <a:lnTo>
                                        <a:pt x="415" y="19"/>
                                      </a:lnTo>
                                      <a:lnTo>
                                        <a:pt x="479" y="130"/>
                                      </a:lnTo>
                                      <a:lnTo>
                                        <a:pt x="503" y="223"/>
                                      </a:lnTo>
                                      <a:lnTo>
                                        <a:pt x="519" y="316"/>
                                      </a:lnTo>
                                      <a:lnTo>
                                        <a:pt x="519" y="446"/>
                                      </a:lnTo>
                                      <a:lnTo>
                                        <a:pt x="503" y="557"/>
                                      </a:lnTo>
                                      <a:lnTo>
                                        <a:pt x="487" y="650"/>
                                      </a:lnTo>
                                      <a:lnTo>
                                        <a:pt x="455" y="743"/>
                                      </a:lnTo>
                                      <a:lnTo>
                                        <a:pt x="423" y="799"/>
                                      </a:lnTo>
                                      <a:lnTo>
                                        <a:pt x="383" y="817"/>
                                      </a:lnTo>
                                      <a:close/>
                                    </a:path>
                                  </a:pathLst>
                                </a:custGeom>
                                <a:solidFill>
                                  <a:srgbClr val="808080"/>
                                </a:solidFill>
                                <a:ln w="3175" cmpd="sng">
                                  <a:solidFill>
                                    <a:srgbClr val="000000"/>
                                  </a:solidFill>
                                  <a:round/>
                                  <a:headEnd/>
                                  <a:tailEnd/>
                                </a:ln>
                              </wps:spPr>
                              <wps:bodyPr rot="0" vert="horz" wrap="square" lIns="91440" tIns="45720" rIns="91440" bIns="45720" anchor="t" anchorCtr="0" upright="1">
                                <a:noAutofit/>
                              </wps:bodyPr>
                            </wps:wsp>
                            <wps:wsp>
                              <wps:cNvPr id="22" name="Freeform 14"/>
                              <wps:cNvSpPr>
                                <a:spLocks/>
                              </wps:cNvSpPr>
                              <wps:spPr bwMode="auto">
                                <a:xfrm rot="-5400000">
                                  <a:off x="9516" y="14743"/>
                                  <a:ext cx="814" cy="810"/>
                                </a:xfrm>
                                <a:custGeom>
                                  <a:avLst/>
                                  <a:gdLst>
                                    <a:gd name="T0" fmla="*/ 120 w 479"/>
                                    <a:gd name="T1" fmla="*/ 298 h 1208"/>
                                    <a:gd name="T2" fmla="*/ 128 w 479"/>
                                    <a:gd name="T3" fmla="*/ 335 h 1208"/>
                                    <a:gd name="T4" fmla="*/ 151 w 479"/>
                                    <a:gd name="T5" fmla="*/ 316 h 1208"/>
                                    <a:gd name="T6" fmla="*/ 175 w 479"/>
                                    <a:gd name="T7" fmla="*/ 279 h 1208"/>
                                    <a:gd name="T8" fmla="*/ 215 w 479"/>
                                    <a:gd name="T9" fmla="*/ 260 h 1208"/>
                                    <a:gd name="T10" fmla="*/ 263 w 479"/>
                                    <a:gd name="T11" fmla="*/ 298 h 1208"/>
                                    <a:gd name="T12" fmla="*/ 319 w 479"/>
                                    <a:gd name="T13" fmla="*/ 372 h 1208"/>
                                    <a:gd name="T14" fmla="*/ 351 w 479"/>
                                    <a:gd name="T15" fmla="*/ 502 h 1208"/>
                                    <a:gd name="T16" fmla="*/ 359 w 479"/>
                                    <a:gd name="T17" fmla="*/ 632 h 1208"/>
                                    <a:gd name="T18" fmla="*/ 351 w 479"/>
                                    <a:gd name="T19" fmla="*/ 743 h 1208"/>
                                    <a:gd name="T20" fmla="*/ 319 w 479"/>
                                    <a:gd name="T21" fmla="*/ 836 h 1208"/>
                                    <a:gd name="T22" fmla="*/ 231 w 479"/>
                                    <a:gd name="T23" fmla="*/ 1003 h 1208"/>
                                    <a:gd name="T24" fmla="*/ 183 w 479"/>
                                    <a:gd name="T25" fmla="*/ 1040 h 1208"/>
                                    <a:gd name="T26" fmla="*/ 159 w 479"/>
                                    <a:gd name="T27" fmla="*/ 1022 h 1208"/>
                                    <a:gd name="T28" fmla="*/ 136 w 479"/>
                                    <a:gd name="T29" fmla="*/ 1003 h 1208"/>
                                    <a:gd name="T30" fmla="*/ 112 w 479"/>
                                    <a:gd name="T31" fmla="*/ 985 h 1208"/>
                                    <a:gd name="T32" fmla="*/ 96 w 479"/>
                                    <a:gd name="T33" fmla="*/ 1003 h 1208"/>
                                    <a:gd name="T34" fmla="*/ 64 w 479"/>
                                    <a:gd name="T35" fmla="*/ 1040 h 1208"/>
                                    <a:gd name="T36" fmla="*/ 24 w 479"/>
                                    <a:gd name="T37" fmla="*/ 1078 h 1208"/>
                                    <a:gd name="T38" fmla="*/ 8 w 479"/>
                                    <a:gd name="T39" fmla="*/ 1096 h 1208"/>
                                    <a:gd name="T40" fmla="*/ 0 w 479"/>
                                    <a:gd name="T41" fmla="*/ 1096 h 1208"/>
                                    <a:gd name="T42" fmla="*/ 8 w 479"/>
                                    <a:gd name="T43" fmla="*/ 1133 h 1208"/>
                                    <a:gd name="T44" fmla="*/ 48 w 479"/>
                                    <a:gd name="T45" fmla="*/ 1189 h 1208"/>
                                    <a:gd name="T46" fmla="*/ 88 w 479"/>
                                    <a:gd name="T47" fmla="*/ 1208 h 1208"/>
                                    <a:gd name="T48" fmla="*/ 136 w 479"/>
                                    <a:gd name="T49" fmla="*/ 1208 h 1208"/>
                                    <a:gd name="T50" fmla="*/ 183 w 479"/>
                                    <a:gd name="T51" fmla="*/ 1170 h 1208"/>
                                    <a:gd name="T52" fmla="*/ 271 w 479"/>
                                    <a:gd name="T53" fmla="*/ 1059 h 1208"/>
                                    <a:gd name="T54" fmla="*/ 351 w 479"/>
                                    <a:gd name="T55" fmla="*/ 910 h 1208"/>
                                    <a:gd name="T56" fmla="*/ 407 w 479"/>
                                    <a:gd name="T57" fmla="*/ 780 h 1208"/>
                                    <a:gd name="T58" fmla="*/ 439 w 479"/>
                                    <a:gd name="T59" fmla="*/ 650 h 1208"/>
                                    <a:gd name="T60" fmla="*/ 463 w 479"/>
                                    <a:gd name="T61" fmla="*/ 539 h 1208"/>
                                    <a:gd name="T62" fmla="*/ 479 w 479"/>
                                    <a:gd name="T63" fmla="*/ 428 h 1208"/>
                                    <a:gd name="T64" fmla="*/ 479 w 479"/>
                                    <a:gd name="T65" fmla="*/ 335 h 1208"/>
                                    <a:gd name="T66" fmla="*/ 463 w 479"/>
                                    <a:gd name="T67" fmla="*/ 242 h 1208"/>
                                    <a:gd name="T68" fmla="*/ 423 w 479"/>
                                    <a:gd name="T69" fmla="*/ 93 h 1208"/>
                                    <a:gd name="T70" fmla="*/ 383 w 479"/>
                                    <a:gd name="T71" fmla="*/ 19 h 1208"/>
                                    <a:gd name="T72" fmla="*/ 335 w 479"/>
                                    <a:gd name="T73" fmla="*/ 0 h 1208"/>
                                    <a:gd name="T74" fmla="*/ 287 w 479"/>
                                    <a:gd name="T75" fmla="*/ 0 h 1208"/>
                                    <a:gd name="T76" fmla="*/ 239 w 479"/>
                                    <a:gd name="T77" fmla="*/ 19 h 1208"/>
                                    <a:gd name="T78" fmla="*/ 191 w 479"/>
                                    <a:gd name="T79" fmla="*/ 75 h 1208"/>
                                    <a:gd name="T80" fmla="*/ 159 w 479"/>
                                    <a:gd name="T81" fmla="*/ 130 h 1208"/>
                                    <a:gd name="T82" fmla="*/ 136 w 479"/>
                                    <a:gd name="T83" fmla="*/ 205 h 1208"/>
                                    <a:gd name="T84" fmla="*/ 120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298"/>
                                      </a:moveTo>
                                      <a:lnTo>
                                        <a:pt x="128" y="335"/>
                                      </a:lnTo>
                                      <a:lnTo>
                                        <a:pt x="151" y="316"/>
                                      </a:lnTo>
                                      <a:lnTo>
                                        <a:pt x="175" y="279"/>
                                      </a:lnTo>
                                      <a:lnTo>
                                        <a:pt x="215" y="260"/>
                                      </a:lnTo>
                                      <a:lnTo>
                                        <a:pt x="263" y="298"/>
                                      </a:lnTo>
                                      <a:lnTo>
                                        <a:pt x="319" y="372"/>
                                      </a:lnTo>
                                      <a:lnTo>
                                        <a:pt x="351" y="502"/>
                                      </a:lnTo>
                                      <a:lnTo>
                                        <a:pt x="359" y="632"/>
                                      </a:lnTo>
                                      <a:lnTo>
                                        <a:pt x="351" y="743"/>
                                      </a:lnTo>
                                      <a:lnTo>
                                        <a:pt x="319" y="836"/>
                                      </a:lnTo>
                                      <a:lnTo>
                                        <a:pt x="231" y="1003"/>
                                      </a:lnTo>
                                      <a:lnTo>
                                        <a:pt x="183" y="1040"/>
                                      </a:lnTo>
                                      <a:lnTo>
                                        <a:pt x="159" y="1022"/>
                                      </a:lnTo>
                                      <a:lnTo>
                                        <a:pt x="136" y="1003"/>
                                      </a:lnTo>
                                      <a:lnTo>
                                        <a:pt x="112" y="985"/>
                                      </a:lnTo>
                                      <a:lnTo>
                                        <a:pt x="96" y="1003"/>
                                      </a:lnTo>
                                      <a:lnTo>
                                        <a:pt x="64" y="1040"/>
                                      </a:lnTo>
                                      <a:lnTo>
                                        <a:pt x="24" y="1078"/>
                                      </a:lnTo>
                                      <a:lnTo>
                                        <a:pt x="8" y="1096"/>
                                      </a:lnTo>
                                      <a:lnTo>
                                        <a:pt x="0" y="1096"/>
                                      </a:lnTo>
                                      <a:lnTo>
                                        <a:pt x="8" y="1133"/>
                                      </a:lnTo>
                                      <a:lnTo>
                                        <a:pt x="48" y="1189"/>
                                      </a:lnTo>
                                      <a:lnTo>
                                        <a:pt x="88" y="1208"/>
                                      </a:lnTo>
                                      <a:lnTo>
                                        <a:pt x="136" y="1208"/>
                                      </a:lnTo>
                                      <a:lnTo>
                                        <a:pt x="183" y="1170"/>
                                      </a:lnTo>
                                      <a:lnTo>
                                        <a:pt x="271" y="1059"/>
                                      </a:lnTo>
                                      <a:lnTo>
                                        <a:pt x="351" y="910"/>
                                      </a:lnTo>
                                      <a:lnTo>
                                        <a:pt x="407" y="780"/>
                                      </a:lnTo>
                                      <a:lnTo>
                                        <a:pt x="439" y="650"/>
                                      </a:lnTo>
                                      <a:lnTo>
                                        <a:pt x="463" y="539"/>
                                      </a:lnTo>
                                      <a:lnTo>
                                        <a:pt x="479" y="428"/>
                                      </a:lnTo>
                                      <a:lnTo>
                                        <a:pt x="479" y="335"/>
                                      </a:lnTo>
                                      <a:lnTo>
                                        <a:pt x="463" y="242"/>
                                      </a:lnTo>
                                      <a:lnTo>
                                        <a:pt x="423" y="93"/>
                                      </a:lnTo>
                                      <a:lnTo>
                                        <a:pt x="383" y="19"/>
                                      </a:lnTo>
                                      <a:lnTo>
                                        <a:pt x="335" y="0"/>
                                      </a:lnTo>
                                      <a:lnTo>
                                        <a:pt x="287" y="0"/>
                                      </a:lnTo>
                                      <a:lnTo>
                                        <a:pt x="239" y="19"/>
                                      </a:lnTo>
                                      <a:lnTo>
                                        <a:pt x="191" y="75"/>
                                      </a:lnTo>
                                      <a:lnTo>
                                        <a:pt x="159" y="130"/>
                                      </a:lnTo>
                                      <a:lnTo>
                                        <a:pt x="136" y="205"/>
                                      </a:lnTo>
                                      <a:lnTo>
                                        <a:pt x="120" y="298"/>
                                      </a:lnTo>
                                      <a:close/>
                                    </a:path>
                                  </a:pathLst>
                                </a:custGeom>
                                <a:solidFill>
                                  <a:srgbClr val="808080"/>
                                </a:solidFill>
                                <a:ln w="3175" cmpd="sng">
                                  <a:solidFill>
                                    <a:srgbClr val="000000"/>
                                  </a:solidFill>
                                  <a:round/>
                                  <a:headEnd/>
                                  <a:tailEnd/>
                                </a:ln>
                              </wps:spPr>
                              <wps:bodyPr rot="0" vert="horz" wrap="square" lIns="91440" tIns="45720" rIns="91440" bIns="45720" anchor="t" anchorCtr="0" upright="1">
                                <a:noAutofit/>
                              </wps:bodyPr>
                            </wps:wsp>
                            <wps:wsp>
                              <wps:cNvPr id="23" name="Freeform 15"/>
                              <wps:cNvSpPr>
                                <a:spLocks/>
                              </wps:cNvSpPr>
                              <wps:spPr bwMode="auto">
                                <a:xfrm rot="-5400000">
                                  <a:off x="9506" y="14279"/>
                                  <a:ext cx="1260" cy="1157"/>
                                </a:xfrm>
                                <a:custGeom>
                                  <a:avLst/>
                                  <a:gdLst>
                                    <a:gd name="T0" fmla="*/ 8 w 742"/>
                                    <a:gd name="T1" fmla="*/ 1709 h 1727"/>
                                    <a:gd name="T2" fmla="*/ 0 w 742"/>
                                    <a:gd name="T3" fmla="*/ 1616 h 1727"/>
                                    <a:gd name="T4" fmla="*/ 16 w 742"/>
                                    <a:gd name="T5" fmla="*/ 1486 h 1727"/>
                                    <a:gd name="T6" fmla="*/ 24 w 742"/>
                                    <a:gd name="T7" fmla="*/ 1374 h 1727"/>
                                    <a:gd name="T8" fmla="*/ 8 w 742"/>
                                    <a:gd name="T9" fmla="*/ 1282 h 1727"/>
                                    <a:gd name="T10" fmla="*/ 8 w 742"/>
                                    <a:gd name="T11" fmla="*/ 1244 h 1727"/>
                                    <a:gd name="T12" fmla="*/ 24 w 742"/>
                                    <a:gd name="T13" fmla="*/ 1244 h 1727"/>
                                    <a:gd name="T14" fmla="*/ 40 w 742"/>
                                    <a:gd name="T15" fmla="*/ 1244 h 1727"/>
                                    <a:gd name="T16" fmla="*/ 64 w 742"/>
                                    <a:gd name="T17" fmla="*/ 1244 h 1727"/>
                                    <a:gd name="T18" fmla="*/ 151 w 742"/>
                                    <a:gd name="T19" fmla="*/ 1170 h 1727"/>
                                    <a:gd name="T20" fmla="*/ 247 w 742"/>
                                    <a:gd name="T21" fmla="*/ 1040 h 1727"/>
                                    <a:gd name="T22" fmla="*/ 335 w 742"/>
                                    <a:gd name="T23" fmla="*/ 892 h 1727"/>
                                    <a:gd name="T24" fmla="*/ 391 w 742"/>
                                    <a:gd name="T25" fmla="*/ 743 h 1727"/>
                                    <a:gd name="T26" fmla="*/ 439 w 742"/>
                                    <a:gd name="T27" fmla="*/ 557 h 1727"/>
                                    <a:gd name="T28" fmla="*/ 471 w 742"/>
                                    <a:gd name="T29" fmla="*/ 353 h 1727"/>
                                    <a:gd name="T30" fmla="*/ 471 w 742"/>
                                    <a:gd name="T31" fmla="*/ 260 h 1727"/>
                                    <a:gd name="T32" fmla="*/ 463 w 742"/>
                                    <a:gd name="T33" fmla="*/ 149 h 1727"/>
                                    <a:gd name="T34" fmla="*/ 455 w 742"/>
                                    <a:gd name="T35" fmla="*/ 112 h 1727"/>
                                    <a:gd name="T36" fmla="*/ 455 w 742"/>
                                    <a:gd name="T37" fmla="*/ 74 h 1727"/>
                                    <a:gd name="T38" fmla="*/ 495 w 742"/>
                                    <a:gd name="T39" fmla="*/ 56 h 1727"/>
                                    <a:gd name="T40" fmla="*/ 551 w 742"/>
                                    <a:gd name="T41" fmla="*/ 93 h 1727"/>
                                    <a:gd name="T42" fmla="*/ 575 w 742"/>
                                    <a:gd name="T43" fmla="*/ 93 h 1727"/>
                                    <a:gd name="T44" fmla="*/ 630 w 742"/>
                                    <a:gd name="T45" fmla="*/ 56 h 1727"/>
                                    <a:gd name="T46" fmla="*/ 710 w 742"/>
                                    <a:gd name="T47" fmla="*/ 0 h 1727"/>
                                    <a:gd name="T48" fmla="*/ 734 w 742"/>
                                    <a:gd name="T49" fmla="*/ 0 h 1727"/>
                                    <a:gd name="T50" fmla="*/ 742 w 742"/>
                                    <a:gd name="T51" fmla="*/ 0 h 1727"/>
                                    <a:gd name="T52" fmla="*/ 742 w 742"/>
                                    <a:gd name="T53" fmla="*/ 19 h 1727"/>
                                    <a:gd name="T54" fmla="*/ 734 w 742"/>
                                    <a:gd name="T55" fmla="*/ 56 h 1727"/>
                                    <a:gd name="T56" fmla="*/ 718 w 742"/>
                                    <a:gd name="T57" fmla="*/ 242 h 1727"/>
                                    <a:gd name="T58" fmla="*/ 702 w 742"/>
                                    <a:gd name="T59" fmla="*/ 390 h 1727"/>
                                    <a:gd name="T60" fmla="*/ 702 w 742"/>
                                    <a:gd name="T61" fmla="*/ 446 h 1727"/>
                                    <a:gd name="T62" fmla="*/ 710 w 742"/>
                                    <a:gd name="T63" fmla="*/ 576 h 1727"/>
                                    <a:gd name="T64" fmla="*/ 710 w 742"/>
                                    <a:gd name="T65" fmla="*/ 613 h 1727"/>
                                    <a:gd name="T66" fmla="*/ 702 w 742"/>
                                    <a:gd name="T67" fmla="*/ 650 h 1727"/>
                                    <a:gd name="T68" fmla="*/ 694 w 742"/>
                                    <a:gd name="T69" fmla="*/ 650 h 1727"/>
                                    <a:gd name="T70" fmla="*/ 670 w 742"/>
                                    <a:gd name="T71" fmla="*/ 632 h 1727"/>
                                    <a:gd name="T72" fmla="*/ 622 w 742"/>
                                    <a:gd name="T73" fmla="*/ 613 h 1727"/>
                                    <a:gd name="T74" fmla="*/ 583 w 742"/>
                                    <a:gd name="T75" fmla="*/ 632 h 1727"/>
                                    <a:gd name="T76" fmla="*/ 495 w 742"/>
                                    <a:gd name="T77" fmla="*/ 687 h 1727"/>
                                    <a:gd name="T78" fmla="*/ 415 w 742"/>
                                    <a:gd name="T79" fmla="*/ 817 h 1727"/>
                                    <a:gd name="T80" fmla="*/ 359 w 742"/>
                                    <a:gd name="T81" fmla="*/ 929 h 1727"/>
                                    <a:gd name="T82" fmla="*/ 287 w 742"/>
                                    <a:gd name="T83" fmla="*/ 1133 h 1727"/>
                                    <a:gd name="T84" fmla="*/ 239 w 742"/>
                                    <a:gd name="T85" fmla="*/ 1374 h 1727"/>
                                    <a:gd name="T86" fmla="*/ 207 w 742"/>
                                    <a:gd name="T87" fmla="*/ 1560 h 1727"/>
                                    <a:gd name="T88" fmla="*/ 199 w 742"/>
                                    <a:gd name="T89" fmla="*/ 1634 h 1727"/>
                                    <a:gd name="T90" fmla="*/ 207 w 742"/>
                                    <a:gd name="T91" fmla="*/ 1672 h 1727"/>
                                    <a:gd name="T92" fmla="*/ 199 w 742"/>
                                    <a:gd name="T93" fmla="*/ 1690 h 1727"/>
                                    <a:gd name="T94" fmla="*/ 191 w 742"/>
                                    <a:gd name="T95" fmla="*/ 1709 h 1727"/>
                                    <a:gd name="T96" fmla="*/ 151 w 742"/>
                                    <a:gd name="T97" fmla="*/ 1672 h 1727"/>
                                    <a:gd name="T98" fmla="*/ 104 w 742"/>
                                    <a:gd name="T99" fmla="*/ 1690 h 1727"/>
                                    <a:gd name="T100" fmla="*/ 40 w 742"/>
                                    <a:gd name="T101" fmla="*/ 1727 h 1727"/>
                                    <a:gd name="T102" fmla="*/ 8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8" y="1709"/>
                                      </a:moveTo>
                                      <a:lnTo>
                                        <a:pt x="0" y="1616"/>
                                      </a:lnTo>
                                      <a:lnTo>
                                        <a:pt x="16" y="1486"/>
                                      </a:lnTo>
                                      <a:lnTo>
                                        <a:pt x="24" y="1374"/>
                                      </a:lnTo>
                                      <a:lnTo>
                                        <a:pt x="8" y="1282"/>
                                      </a:lnTo>
                                      <a:lnTo>
                                        <a:pt x="8" y="1244"/>
                                      </a:lnTo>
                                      <a:lnTo>
                                        <a:pt x="24" y="1244"/>
                                      </a:lnTo>
                                      <a:lnTo>
                                        <a:pt x="40" y="1244"/>
                                      </a:lnTo>
                                      <a:lnTo>
                                        <a:pt x="64" y="1244"/>
                                      </a:lnTo>
                                      <a:lnTo>
                                        <a:pt x="151" y="1170"/>
                                      </a:lnTo>
                                      <a:lnTo>
                                        <a:pt x="247" y="1040"/>
                                      </a:lnTo>
                                      <a:lnTo>
                                        <a:pt x="335" y="892"/>
                                      </a:lnTo>
                                      <a:lnTo>
                                        <a:pt x="391" y="743"/>
                                      </a:lnTo>
                                      <a:lnTo>
                                        <a:pt x="439" y="557"/>
                                      </a:lnTo>
                                      <a:lnTo>
                                        <a:pt x="471" y="353"/>
                                      </a:lnTo>
                                      <a:lnTo>
                                        <a:pt x="471" y="260"/>
                                      </a:lnTo>
                                      <a:lnTo>
                                        <a:pt x="463" y="149"/>
                                      </a:lnTo>
                                      <a:lnTo>
                                        <a:pt x="455" y="112"/>
                                      </a:lnTo>
                                      <a:lnTo>
                                        <a:pt x="455" y="74"/>
                                      </a:lnTo>
                                      <a:lnTo>
                                        <a:pt x="495" y="56"/>
                                      </a:lnTo>
                                      <a:lnTo>
                                        <a:pt x="551" y="93"/>
                                      </a:lnTo>
                                      <a:lnTo>
                                        <a:pt x="575" y="93"/>
                                      </a:lnTo>
                                      <a:lnTo>
                                        <a:pt x="630" y="56"/>
                                      </a:lnTo>
                                      <a:lnTo>
                                        <a:pt x="710" y="0"/>
                                      </a:lnTo>
                                      <a:lnTo>
                                        <a:pt x="734" y="0"/>
                                      </a:lnTo>
                                      <a:lnTo>
                                        <a:pt x="742" y="0"/>
                                      </a:lnTo>
                                      <a:lnTo>
                                        <a:pt x="742" y="19"/>
                                      </a:lnTo>
                                      <a:lnTo>
                                        <a:pt x="734" y="56"/>
                                      </a:lnTo>
                                      <a:lnTo>
                                        <a:pt x="718" y="242"/>
                                      </a:lnTo>
                                      <a:lnTo>
                                        <a:pt x="702" y="390"/>
                                      </a:lnTo>
                                      <a:lnTo>
                                        <a:pt x="702" y="446"/>
                                      </a:lnTo>
                                      <a:lnTo>
                                        <a:pt x="710" y="576"/>
                                      </a:lnTo>
                                      <a:lnTo>
                                        <a:pt x="710" y="613"/>
                                      </a:lnTo>
                                      <a:lnTo>
                                        <a:pt x="702" y="650"/>
                                      </a:lnTo>
                                      <a:lnTo>
                                        <a:pt x="694" y="650"/>
                                      </a:lnTo>
                                      <a:lnTo>
                                        <a:pt x="670" y="632"/>
                                      </a:lnTo>
                                      <a:lnTo>
                                        <a:pt x="622" y="613"/>
                                      </a:lnTo>
                                      <a:lnTo>
                                        <a:pt x="583" y="632"/>
                                      </a:lnTo>
                                      <a:lnTo>
                                        <a:pt x="495" y="687"/>
                                      </a:lnTo>
                                      <a:lnTo>
                                        <a:pt x="415" y="817"/>
                                      </a:lnTo>
                                      <a:lnTo>
                                        <a:pt x="359" y="929"/>
                                      </a:lnTo>
                                      <a:lnTo>
                                        <a:pt x="287" y="1133"/>
                                      </a:lnTo>
                                      <a:lnTo>
                                        <a:pt x="239" y="1374"/>
                                      </a:lnTo>
                                      <a:lnTo>
                                        <a:pt x="207" y="1560"/>
                                      </a:lnTo>
                                      <a:lnTo>
                                        <a:pt x="199" y="1634"/>
                                      </a:lnTo>
                                      <a:lnTo>
                                        <a:pt x="207" y="1672"/>
                                      </a:lnTo>
                                      <a:lnTo>
                                        <a:pt x="199" y="1690"/>
                                      </a:lnTo>
                                      <a:lnTo>
                                        <a:pt x="191" y="1709"/>
                                      </a:lnTo>
                                      <a:lnTo>
                                        <a:pt x="151" y="1672"/>
                                      </a:lnTo>
                                      <a:lnTo>
                                        <a:pt x="104" y="1690"/>
                                      </a:lnTo>
                                      <a:lnTo>
                                        <a:pt x="40" y="1727"/>
                                      </a:lnTo>
                                      <a:lnTo>
                                        <a:pt x="8" y="1709"/>
                                      </a:lnTo>
                                      <a:close/>
                                    </a:path>
                                  </a:pathLst>
                                </a:custGeom>
                                <a:solidFill>
                                  <a:srgbClr val="808080"/>
                                </a:solidFill>
                                <a:ln w="3175" cmpd="sng">
                                  <a:solidFill>
                                    <a:srgbClr val="000000"/>
                                  </a:solidFill>
                                  <a:round/>
                                  <a:headEnd/>
                                  <a:tailEnd/>
                                </a:ln>
                              </wps:spPr>
                              <wps:bodyPr rot="0" vert="horz" wrap="square" lIns="91440" tIns="45720" rIns="91440" bIns="45720" anchor="t" anchorCtr="0" upright="1">
                                <a:noAutofit/>
                              </wps:bodyPr>
                            </wps:wsp>
                            <wps:wsp>
                              <wps:cNvPr id="24" name="Freeform 16"/>
                              <wps:cNvSpPr>
                                <a:spLocks/>
                              </wps:cNvSpPr>
                              <wps:spPr bwMode="auto">
                                <a:xfrm rot="-5400000">
                                  <a:off x="2399" y="1947"/>
                                  <a:ext cx="460" cy="436"/>
                                </a:xfrm>
                                <a:custGeom>
                                  <a:avLst/>
                                  <a:gdLst>
                                    <a:gd name="T0" fmla="*/ 159 w 271"/>
                                    <a:gd name="T1" fmla="*/ 576 h 650"/>
                                    <a:gd name="T2" fmla="*/ 191 w 271"/>
                                    <a:gd name="T3" fmla="*/ 613 h 650"/>
                                    <a:gd name="T4" fmla="*/ 223 w 271"/>
                                    <a:gd name="T5" fmla="*/ 613 h 650"/>
                                    <a:gd name="T6" fmla="*/ 223 w 271"/>
                                    <a:gd name="T7" fmla="*/ 539 h 650"/>
                                    <a:gd name="T8" fmla="*/ 215 w 271"/>
                                    <a:gd name="T9" fmla="*/ 427 h 650"/>
                                    <a:gd name="T10" fmla="*/ 223 w 271"/>
                                    <a:gd name="T11" fmla="*/ 260 h 650"/>
                                    <a:gd name="T12" fmla="*/ 239 w 271"/>
                                    <a:gd name="T13" fmla="*/ 167 h 650"/>
                                    <a:gd name="T14" fmla="*/ 263 w 271"/>
                                    <a:gd name="T15" fmla="*/ 37 h 650"/>
                                    <a:gd name="T16" fmla="*/ 271 w 271"/>
                                    <a:gd name="T17" fmla="*/ 19 h 650"/>
                                    <a:gd name="T18" fmla="*/ 263 w 271"/>
                                    <a:gd name="T19" fmla="*/ 0 h 650"/>
                                    <a:gd name="T20" fmla="*/ 247 w 271"/>
                                    <a:gd name="T21" fmla="*/ 37 h 650"/>
                                    <a:gd name="T22" fmla="*/ 215 w 271"/>
                                    <a:gd name="T23" fmla="*/ 112 h 650"/>
                                    <a:gd name="T24" fmla="*/ 135 w 271"/>
                                    <a:gd name="T25" fmla="*/ 316 h 650"/>
                                    <a:gd name="T26" fmla="*/ 48 w 271"/>
                                    <a:gd name="T27" fmla="*/ 520 h 650"/>
                                    <a:gd name="T28" fmla="*/ 16 w 271"/>
                                    <a:gd name="T29" fmla="*/ 576 h 650"/>
                                    <a:gd name="T30" fmla="*/ 8 w 271"/>
                                    <a:gd name="T31" fmla="*/ 613 h 650"/>
                                    <a:gd name="T32" fmla="*/ 0 w 271"/>
                                    <a:gd name="T33" fmla="*/ 650 h 650"/>
                                    <a:gd name="T34" fmla="*/ 16 w 271"/>
                                    <a:gd name="T35" fmla="*/ 650 h 650"/>
                                    <a:gd name="T36" fmla="*/ 56 w 271"/>
                                    <a:gd name="T37" fmla="*/ 632 h 650"/>
                                    <a:gd name="T38" fmla="*/ 96 w 271"/>
                                    <a:gd name="T39" fmla="*/ 613 h 650"/>
                                    <a:gd name="T40" fmla="*/ 127 w 271"/>
                                    <a:gd name="T41" fmla="*/ 576 h 650"/>
                                    <a:gd name="T42" fmla="*/ 143 w 271"/>
                                    <a:gd name="T43" fmla="*/ 576 h 650"/>
                                    <a:gd name="T44" fmla="*/ 159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59" y="576"/>
                                      </a:moveTo>
                                      <a:lnTo>
                                        <a:pt x="191" y="613"/>
                                      </a:lnTo>
                                      <a:lnTo>
                                        <a:pt x="223" y="613"/>
                                      </a:lnTo>
                                      <a:lnTo>
                                        <a:pt x="223" y="539"/>
                                      </a:lnTo>
                                      <a:lnTo>
                                        <a:pt x="215" y="427"/>
                                      </a:lnTo>
                                      <a:lnTo>
                                        <a:pt x="223" y="260"/>
                                      </a:lnTo>
                                      <a:lnTo>
                                        <a:pt x="239" y="167"/>
                                      </a:lnTo>
                                      <a:lnTo>
                                        <a:pt x="263" y="37"/>
                                      </a:lnTo>
                                      <a:lnTo>
                                        <a:pt x="271" y="19"/>
                                      </a:lnTo>
                                      <a:lnTo>
                                        <a:pt x="263" y="0"/>
                                      </a:lnTo>
                                      <a:lnTo>
                                        <a:pt x="247" y="37"/>
                                      </a:lnTo>
                                      <a:lnTo>
                                        <a:pt x="215" y="112"/>
                                      </a:lnTo>
                                      <a:lnTo>
                                        <a:pt x="135" y="316"/>
                                      </a:lnTo>
                                      <a:lnTo>
                                        <a:pt x="48" y="520"/>
                                      </a:lnTo>
                                      <a:lnTo>
                                        <a:pt x="16" y="576"/>
                                      </a:lnTo>
                                      <a:lnTo>
                                        <a:pt x="8" y="613"/>
                                      </a:lnTo>
                                      <a:lnTo>
                                        <a:pt x="0" y="650"/>
                                      </a:lnTo>
                                      <a:lnTo>
                                        <a:pt x="16" y="650"/>
                                      </a:lnTo>
                                      <a:lnTo>
                                        <a:pt x="56" y="632"/>
                                      </a:lnTo>
                                      <a:lnTo>
                                        <a:pt x="96" y="613"/>
                                      </a:lnTo>
                                      <a:lnTo>
                                        <a:pt x="127" y="576"/>
                                      </a:lnTo>
                                      <a:lnTo>
                                        <a:pt x="143" y="576"/>
                                      </a:lnTo>
                                      <a:lnTo>
                                        <a:pt x="159" y="576"/>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25" name="Freeform 17"/>
                              <wps:cNvSpPr>
                                <a:spLocks/>
                              </wps:cNvSpPr>
                              <wps:spPr bwMode="auto">
                                <a:xfrm rot="-5400000">
                                  <a:off x="2462" y="1618"/>
                                  <a:ext cx="136" cy="335"/>
                                </a:xfrm>
                                <a:custGeom>
                                  <a:avLst/>
                                  <a:gdLst>
                                    <a:gd name="T0" fmla="*/ 56 w 80"/>
                                    <a:gd name="T1" fmla="*/ 0 h 501"/>
                                    <a:gd name="T2" fmla="*/ 16 w 80"/>
                                    <a:gd name="T3" fmla="*/ 130 h 501"/>
                                    <a:gd name="T4" fmla="*/ 0 w 80"/>
                                    <a:gd name="T5" fmla="*/ 278 h 501"/>
                                    <a:gd name="T6" fmla="*/ 8 w 80"/>
                                    <a:gd name="T7" fmla="*/ 390 h 501"/>
                                    <a:gd name="T8" fmla="*/ 24 w 80"/>
                                    <a:gd name="T9" fmla="*/ 483 h 501"/>
                                    <a:gd name="T10" fmla="*/ 48 w 80"/>
                                    <a:gd name="T11" fmla="*/ 501 h 501"/>
                                    <a:gd name="T12" fmla="*/ 64 w 80"/>
                                    <a:gd name="T13" fmla="*/ 464 h 501"/>
                                    <a:gd name="T14" fmla="*/ 80 w 80"/>
                                    <a:gd name="T15" fmla="*/ 446 h 501"/>
                                    <a:gd name="T16" fmla="*/ 72 w 80"/>
                                    <a:gd name="T17" fmla="*/ 408 h 501"/>
                                    <a:gd name="T18" fmla="*/ 48 w 80"/>
                                    <a:gd name="T19" fmla="*/ 297 h 501"/>
                                    <a:gd name="T20" fmla="*/ 40 w 80"/>
                                    <a:gd name="T21" fmla="*/ 204 h 501"/>
                                    <a:gd name="T22" fmla="*/ 48 w 80"/>
                                    <a:gd name="T23" fmla="*/ 111 h 501"/>
                                    <a:gd name="T24" fmla="*/ 64 w 80"/>
                                    <a:gd name="T25" fmla="*/ 37 h 501"/>
                                    <a:gd name="T26" fmla="*/ 64 w 80"/>
                                    <a:gd name="T27" fmla="*/ 0 h 501"/>
                                    <a:gd name="T28" fmla="*/ 56 w 80"/>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501">
                                      <a:moveTo>
                                        <a:pt x="56" y="0"/>
                                      </a:moveTo>
                                      <a:lnTo>
                                        <a:pt x="16" y="130"/>
                                      </a:lnTo>
                                      <a:lnTo>
                                        <a:pt x="0" y="278"/>
                                      </a:lnTo>
                                      <a:lnTo>
                                        <a:pt x="8" y="390"/>
                                      </a:lnTo>
                                      <a:lnTo>
                                        <a:pt x="24" y="483"/>
                                      </a:lnTo>
                                      <a:lnTo>
                                        <a:pt x="48" y="501"/>
                                      </a:lnTo>
                                      <a:lnTo>
                                        <a:pt x="64" y="464"/>
                                      </a:lnTo>
                                      <a:lnTo>
                                        <a:pt x="80" y="446"/>
                                      </a:lnTo>
                                      <a:lnTo>
                                        <a:pt x="72" y="408"/>
                                      </a:lnTo>
                                      <a:lnTo>
                                        <a:pt x="48" y="297"/>
                                      </a:lnTo>
                                      <a:lnTo>
                                        <a:pt x="40" y="204"/>
                                      </a:lnTo>
                                      <a:lnTo>
                                        <a:pt x="48" y="111"/>
                                      </a:lnTo>
                                      <a:lnTo>
                                        <a:pt x="64" y="37"/>
                                      </a:lnTo>
                                      <a:lnTo>
                                        <a:pt x="64" y="0"/>
                                      </a:lnTo>
                                      <a:lnTo>
                                        <a:pt x="56" y="0"/>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26" name="Freeform 18"/>
                              <wps:cNvSpPr>
                                <a:spLocks/>
                              </wps:cNvSpPr>
                              <wps:spPr bwMode="auto">
                                <a:xfrm rot="-5400000">
                                  <a:off x="2652" y="1621"/>
                                  <a:ext cx="353" cy="137"/>
                                </a:xfrm>
                                <a:custGeom>
                                  <a:avLst/>
                                  <a:gdLst>
                                    <a:gd name="T0" fmla="*/ 16 w 208"/>
                                    <a:gd name="T1" fmla="*/ 130 h 204"/>
                                    <a:gd name="T2" fmla="*/ 48 w 208"/>
                                    <a:gd name="T3" fmla="*/ 186 h 204"/>
                                    <a:gd name="T4" fmla="*/ 96 w 208"/>
                                    <a:gd name="T5" fmla="*/ 204 h 204"/>
                                    <a:gd name="T6" fmla="*/ 144 w 208"/>
                                    <a:gd name="T7" fmla="*/ 204 h 204"/>
                                    <a:gd name="T8" fmla="*/ 192 w 208"/>
                                    <a:gd name="T9" fmla="*/ 167 h 204"/>
                                    <a:gd name="T10" fmla="*/ 208 w 208"/>
                                    <a:gd name="T11" fmla="*/ 149 h 204"/>
                                    <a:gd name="T12" fmla="*/ 208 w 208"/>
                                    <a:gd name="T13" fmla="*/ 130 h 204"/>
                                    <a:gd name="T14" fmla="*/ 200 w 208"/>
                                    <a:gd name="T15" fmla="*/ 130 h 204"/>
                                    <a:gd name="T16" fmla="*/ 184 w 208"/>
                                    <a:gd name="T17" fmla="*/ 130 h 204"/>
                                    <a:gd name="T18" fmla="*/ 112 w 208"/>
                                    <a:gd name="T19" fmla="*/ 112 h 204"/>
                                    <a:gd name="T20" fmla="*/ 72 w 208"/>
                                    <a:gd name="T21" fmla="*/ 74 h 204"/>
                                    <a:gd name="T22" fmla="*/ 40 w 208"/>
                                    <a:gd name="T23" fmla="*/ 19 h 204"/>
                                    <a:gd name="T24" fmla="*/ 24 w 208"/>
                                    <a:gd name="T25" fmla="*/ 0 h 204"/>
                                    <a:gd name="T26" fmla="*/ 8 w 208"/>
                                    <a:gd name="T27" fmla="*/ 37 h 204"/>
                                    <a:gd name="T28" fmla="*/ 0 w 208"/>
                                    <a:gd name="T29" fmla="*/ 74 h 204"/>
                                    <a:gd name="T30" fmla="*/ 16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130"/>
                                      </a:moveTo>
                                      <a:lnTo>
                                        <a:pt x="48" y="186"/>
                                      </a:lnTo>
                                      <a:lnTo>
                                        <a:pt x="96" y="204"/>
                                      </a:lnTo>
                                      <a:lnTo>
                                        <a:pt x="144" y="204"/>
                                      </a:lnTo>
                                      <a:lnTo>
                                        <a:pt x="192" y="167"/>
                                      </a:lnTo>
                                      <a:lnTo>
                                        <a:pt x="208" y="149"/>
                                      </a:lnTo>
                                      <a:lnTo>
                                        <a:pt x="208" y="130"/>
                                      </a:lnTo>
                                      <a:lnTo>
                                        <a:pt x="200" y="130"/>
                                      </a:lnTo>
                                      <a:lnTo>
                                        <a:pt x="184" y="130"/>
                                      </a:lnTo>
                                      <a:lnTo>
                                        <a:pt x="112" y="112"/>
                                      </a:lnTo>
                                      <a:lnTo>
                                        <a:pt x="72" y="74"/>
                                      </a:lnTo>
                                      <a:lnTo>
                                        <a:pt x="40" y="19"/>
                                      </a:lnTo>
                                      <a:lnTo>
                                        <a:pt x="24" y="0"/>
                                      </a:lnTo>
                                      <a:lnTo>
                                        <a:pt x="8" y="37"/>
                                      </a:lnTo>
                                      <a:lnTo>
                                        <a:pt x="0" y="74"/>
                                      </a:lnTo>
                                      <a:lnTo>
                                        <a:pt x="16" y="130"/>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27" name="Freeform 19"/>
                              <wps:cNvSpPr>
                                <a:spLocks/>
                              </wps:cNvSpPr>
                              <wps:spPr bwMode="auto">
                                <a:xfrm rot="-5400000">
                                  <a:off x="2064" y="1328"/>
                                  <a:ext cx="284" cy="62"/>
                                </a:xfrm>
                                <a:custGeom>
                                  <a:avLst/>
                                  <a:gdLst>
                                    <a:gd name="T0" fmla="*/ 8 w 167"/>
                                    <a:gd name="T1" fmla="*/ 19 h 93"/>
                                    <a:gd name="T2" fmla="*/ 40 w 167"/>
                                    <a:gd name="T3" fmla="*/ 19 h 93"/>
                                    <a:gd name="T4" fmla="*/ 71 w 167"/>
                                    <a:gd name="T5" fmla="*/ 75 h 93"/>
                                    <a:gd name="T6" fmla="*/ 87 w 167"/>
                                    <a:gd name="T7" fmla="*/ 93 h 93"/>
                                    <a:gd name="T8" fmla="*/ 103 w 167"/>
                                    <a:gd name="T9" fmla="*/ 75 h 93"/>
                                    <a:gd name="T10" fmla="*/ 159 w 167"/>
                                    <a:gd name="T11" fmla="*/ 19 h 93"/>
                                    <a:gd name="T12" fmla="*/ 167 w 167"/>
                                    <a:gd name="T13" fmla="*/ 0 h 93"/>
                                    <a:gd name="T14" fmla="*/ 151 w 167"/>
                                    <a:gd name="T15" fmla="*/ 0 h 93"/>
                                    <a:gd name="T16" fmla="*/ 103 w 167"/>
                                    <a:gd name="T17" fmla="*/ 19 h 93"/>
                                    <a:gd name="T18" fmla="*/ 87 w 167"/>
                                    <a:gd name="T19" fmla="*/ 19 h 93"/>
                                    <a:gd name="T20" fmla="*/ 56 w 167"/>
                                    <a:gd name="T21" fmla="*/ 0 h 93"/>
                                    <a:gd name="T22" fmla="*/ 16 w 167"/>
                                    <a:gd name="T23" fmla="*/ 0 h 93"/>
                                    <a:gd name="T24" fmla="*/ 0 w 167"/>
                                    <a:gd name="T25" fmla="*/ 19 h 93"/>
                                    <a:gd name="T26" fmla="*/ 0 w 167"/>
                                    <a:gd name="T27" fmla="*/ 37 h 93"/>
                                    <a:gd name="T28" fmla="*/ 8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19"/>
                                      </a:moveTo>
                                      <a:lnTo>
                                        <a:pt x="40" y="19"/>
                                      </a:lnTo>
                                      <a:lnTo>
                                        <a:pt x="71" y="75"/>
                                      </a:lnTo>
                                      <a:lnTo>
                                        <a:pt x="87" y="93"/>
                                      </a:lnTo>
                                      <a:lnTo>
                                        <a:pt x="103" y="75"/>
                                      </a:lnTo>
                                      <a:lnTo>
                                        <a:pt x="159" y="19"/>
                                      </a:lnTo>
                                      <a:lnTo>
                                        <a:pt x="167" y="0"/>
                                      </a:lnTo>
                                      <a:lnTo>
                                        <a:pt x="151" y="0"/>
                                      </a:lnTo>
                                      <a:lnTo>
                                        <a:pt x="103" y="19"/>
                                      </a:lnTo>
                                      <a:lnTo>
                                        <a:pt x="87" y="19"/>
                                      </a:lnTo>
                                      <a:lnTo>
                                        <a:pt x="56" y="0"/>
                                      </a:lnTo>
                                      <a:lnTo>
                                        <a:pt x="16" y="0"/>
                                      </a:lnTo>
                                      <a:lnTo>
                                        <a:pt x="0" y="19"/>
                                      </a:lnTo>
                                      <a:lnTo>
                                        <a:pt x="0" y="37"/>
                                      </a:lnTo>
                                      <a:lnTo>
                                        <a:pt x="8" y="19"/>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28" name="Freeform 20"/>
                              <wps:cNvSpPr>
                                <a:spLocks/>
                              </wps:cNvSpPr>
                              <wps:spPr bwMode="auto">
                                <a:xfrm rot="-5400000">
                                  <a:off x="1747" y="1248"/>
                                  <a:ext cx="446" cy="411"/>
                                </a:xfrm>
                                <a:custGeom>
                                  <a:avLst/>
                                  <a:gdLst>
                                    <a:gd name="T0" fmla="*/ 0 w 263"/>
                                    <a:gd name="T1" fmla="*/ 595 h 613"/>
                                    <a:gd name="T2" fmla="*/ 16 w 263"/>
                                    <a:gd name="T3" fmla="*/ 576 h 613"/>
                                    <a:gd name="T4" fmla="*/ 48 w 263"/>
                                    <a:gd name="T5" fmla="*/ 502 h 613"/>
                                    <a:gd name="T6" fmla="*/ 128 w 263"/>
                                    <a:gd name="T7" fmla="*/ 316 h 613"/>
                                    <a:gd name="T8" fmla="*/ 207 w 263"/>
                                    <a:gd name="T9" fmla="*/ 112 h 613"/>
                                    <a:gd name="T10" fmla="*/ 239 w 263"/>
                                    <a:gd name="T11" fmla="*/ 38 h 613"/>
                                    <a:gd name="T12" fmla="*/ 255 w 263"/>
                                    <a:gd name="T13" fmla="*/ 0 h 613"/>
                                    <a:gd name="T14" fmla="*/ 263 w 263"/>
                                    <a:gd name="T15" fmla="*/ 19 h 613"/>
                                    <a:gd name="T16" fmla="*/ 263 w 263"/>
                                    <a:gd name="T17" fmla="*/ 75 h 613"/>
                                    <a:gd name="T18" fmla="*/ 239 w 263"/>
                                    <a:gd name="T19" fmla="*/ 223 h 613"/>
                                    <a:gd name="T20" fmla="*/ 239 w 263"/>
                                    <a:gd name="T21" fmla="*/ 298 h 613"/>
                                    <a:gd name="T22" fmla="*/ 247 w 263"/>
                                    <a:gd name="T23" fmla="*/ 372 h 613"/>
                                    <a:gd name="T24" fmla="*/ 247 w 263"/>
                                    <a:gd name="T25" fmla="*/ 390 h 613"/>
                                    <a:gd name="T26" fmla="*/ 239 w 263"/>
                                    <a:gd name="T27" fmla="*/ 390 h 613"/>
                                    <a:gd name="T28" fmla="*/ 191 w 263"/>
                                    <a:gd name="T29" fmla="*/ 390 h 613"/>
                                    <a:gd name="T30" fmla="*/ 136 w 263"/>
                                    <a:gd name="T31" fmla="*/ 446 h 613"/>
                                    <a:gd name="T32" fmla="*/ 72 w 263"/>
                                    <a:gd name="T33" fmla="*/ 520 h 613"/>
                                    <a:gd name="T34" fmla="*/ 24 w 263"/>
                                    <a:gd name="T35" fmla="*/ 595 h 613"/>
                                    <a:gd name="T36" fmla="*/ 0 w 263"/>
                                    <a:gd name="T37" fmla="*/ 613 h 613"/>
                                    <a:gd name="T38" fmla="*/ 0 w 263"/>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595"/>
                                      </a:moveTo>
                                      <a:lnTo>
                                        <a:pt x="16" y="576"/>
                                      </a:lnTo>
                                      <a:lnTo>
                                        <a:pt x="48" y="502"/>
                                      </a:lnTo>
                                      <a:lnTo>
                                        <a:pt x="128" y="316"/>
                                      </a:lnTo>
                                      <a:lnTo>
                                        <a:pt x="207" y="112"/>
                                      </a:lnTo>
                                      <a:lnTo>
                                        <a:pt x="239" y="38"/>
                                      </a:lnTo>
                                      <a:lnTo>
                                        <a:pt x="255" y="0"/>
                                      </a:lnTo>
                                      <a:lnTo>
                                        <a:pt x="263" y="19"/>
                                      </a:lnTo>
                                      <a:lnTo>
                                        <a:pt x="263" y="75"/>
                                      </a:lnTo>
                                      <a:lnTo>
                                        <a:pt x="239" y="223"/>
                                      </a:lnTo>
                                      <a:lnTo>
                                        <a:pt x="239" y="298"/>
                                      </a:lnTo>
                                      <a:lnTo>
                                        <a:pt x="247" y="372"/>
                                      </a:lnTo>
                                      <a:lnTo>
                                        <a:pt x="247" y="390"/>
                                      </a:lnTo>
                                      <a:lnTo>
                                        <a:pt x="239" y="390"/>
                                      </a:lnTo>
                                      <a:lnTo>
                                        <a:pt x="191" y="390"/>
                                      </a:lnTo>
                                      <a:lnTo>
                                        <a:pt x="136" y="446"/>
                                      </a:lnTo>
                                      <a:lnTo>
                                        <a:pt x="72" y="520"/>
                                      </a:lnTo>
                                      <a:lnTo>
                                        <a:pt x="24" y="595"/>
                                      </a:lnTo>
                                      <a:lnTo>
                                        <a:pt x="0" y="613"/>
                                      </a:lnTo>
                                      <a:lnTo>
                                        <a:pt x="0" y="595"/>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29" name="Freeform 21"/>
                              <wps:cNvSpPr>
                                <a:spLocks/>
                              </wps:cNvSpPr>
                              <wps:spPr bwMode="auto">
                                <a:xfrm rot="-5400000">
                                  <a:off x="1798" y="1528"/>
                                  <a:ext cx="81" cy="298"/>
                                </a:xfrm>
                                <a:custGeom>
                                  <a:avLst/>
                                  <a:gdLst>
                                    <a:gd name="T0" fmla="*/ 16 w 48"/>
                                    <a:gd name="T1" fmla="*/ 19 h 446"/>
                                    <a:gd name="T2" fmla="*/ 0 w 48"/>
                                    <a:gd name="T3" fmla="*/ 111 h 446"/>
                                    <a:gd name="T4" fmla="*/ 0 w 48"/>
                                    <a:gd name="T5" fmla="*/ 149 h 446"/>
                                    <a:gd name="T6" fmla="*/ 8 w 48"/>
                                    <a:gd name="T7" fmla="*/ 186 h 446"/>
                                    <a:gd name="T8" fmla="*/ 16 w 48"/>
                                    <a:gd name="T9" fmla="*/ 260 h 446"/>
                                    <a:gd name="T10" fmla="*/ 16 w 48"/>
                                    <a:gd name="T11" fmla="*/ 390 h 446"/>
                                    <a:gd name="T12" fmla="*/ 8 w 48"/>
                                    <a:gd name="T13" fmla="*/ 427 h 446"/>
                                    <a:gd name="T14" fmla="*/ 16 w 48"/>
                                    <a:gd name="T15" fmla="*/ 446 h 446"/>
                                    <a:gd name="T16" fmla="*/ 16 w 48"/>
                                    <a:gd name="T17" fmla="*/ 446 h 446"/>
                                    <a:gd name="T18" fmla="*/ 24 w 48"/>
                                    <a:gd name="T19" fmla="*/ 427 h 446"/>
                                    <a:gd name="T20" fmla="*/ 40 w 48"/>
                                    <a:gd name="T21" fmla="*/ 334 h 446"/>
                                    <a:gd name="T22" fmla="*/ 48 w 48"/>
                                    <a:gd name="T23" fmla="*/ 223 h 446"/>
                                    <a:gd name="T24" fmla="*/ 40 w 48"/>
                                    <a:gd name="T25" fmla="*/ 111 h 446"/>
                                    <a:gd name="T26" fmla="*/ 24 w 48"/>
                                    <a:gd name="T27" fmla="*/ 0 h 446"/>
                                    <a:gd name="T28" fmla="*/ 24 w 48"/>
                                    <a:gd name="T29" fmla="*/ 0 h 446"/>
                                    <a:gd name="T30" fmla="*/ 16 w 48"/>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46">
                                      <a:moveTo>
                                        <a:pt x="16" y="19"/>
                                      </a:moveTo>
                                      <a:lnTo>
                                        <a:pt x="0" y="111"/>
                                      </a:lnTo>
                                      <a:lnTo>
                                        <a:pt x="0" y="149"/>
                                      </a:lnTo>
                                      <a:lnTo>
                                        <a:pt x="8" y="186"/>
                                      </a:lnTo>
                                      <a:lnTo>
                                        <a:pt x="16" y="260"/>
                                      </a:lnTo>
                                      <a:lnTo>
                                        <a:pt x="16" y="390"/>
                                      </a:lnTo>
                                      <a:lnTo>
                                        <a:pt x="8" y="427"/>
                                      </a:lnTo>
                                      <a:lnTo>
                                        <a:pt x="16" y="446"/>
                                      </a:lnTo>
                                      <a:lnTo>
                                        <a:pt x="16" y="446"/>
                                      </a:lnTo>
                                      <a:lnTo>
                                        <a:pt x="24" y="427"/>
                                      </a:lnTo>
                                      <a:lnTo>
                                        <a:pt x="40" y="334"/>
                                      </a:lnTo>
                                      <a:lnTo>
                                        <a:pt x="48" y="223"/>
                                      </a:lnTo>
                                      <a:lnTo>
                                        <a:pt x="40" y="111"/>
                                      </a:lnTo>
                                      <a:lnTo>
                                        <a:pt x="24" y="0"/>
                                      </a:lnTo>
                                      <a:lnTo>
                                        <a:pt x="24" y="0"/>
                                      </a:lnTo>
                                      <a:lnTo>
                                        <a:pt x="16" y="19"/>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30" name="Freeform 22"/>
                              <wps:cNvSpPr>
                                <a:spLocks/>
                              </wps:cNvSpPr>
                              <wps:spPr bwMode="auto">
                                <a:xfrm rot="-5400000">
                                  <a:off x="2130" y="2042"/>
                                  <a:ext cx="378" cy="137"/>
                                </a:xfrm>
                                <a:custGeom>
                                  <a:avLst/>
                                  <a:gdLst>
                                    <a:gd name="T0" fmla="*/ 223 w 223"/>
                                    <a:gd name="T1" fmla="*/ 18 h 204"/>
                                    <a:gd name="T2" fmla="*/ 175 w 223"/>
                                    <a:gd name="T3" fmla="*/ 111 h 204"/>
                                    <a:gd name="T4" fmla="*/ 119 w 223"/>
                                    <a:gd name="T5" fmla="*/ 185 h 204"/>
                                    <a:gd name="T6" fmla="*/ 56 w 223"/>
                                    <a:gd name="T7" fmla="*/ 204 h 204"/>
                                    <a:gd name="T8" fmla="*/ 32 w 223"/>
                                    <a:gd name="T9" fmla="*/ 185 h 204"/>
                                    <a:gd name="T10" fmla="*/ 8 w 223"/>
                                    <a:gd name="T11" fmla="*/ 148 h 204"/>
                                    <a:gd name="T12" fmla="*/ 0 w 223"/>
                                    <a:gd name="T13" fmla="*/ 111 h 204"/>
                                    <a:gd name="T14" fmla="*/ 0 w 223"/>
                                    <a:gd name="T15" fmla="*/ 74 h 204"/>
                                    <a:gd name="T16" fmla="*/ 8 w 223"/>
                                    <a:gd name="T17" fmla="*/ 74 h 204"/>
                                    <a:gd name="T18" fmla="*/ 24 w 223"/>
                                    <a:gd name="T19" fmla="*/ 74 h 204"/>
                                    <a:gd name="T20" fmla="*/ 63 w 223"/>
                                    <a:gd name="T21" fmla="*/ 111 h 204"/>
                                    <a:gd name="T22" fmla="*/ 119 w 223"/>
                                    <a:gd name="T23" fmla="*/ 111 h 204"/>
                                    <a:gd name="T24" fmla="*/ 175 w 223"/>
                                    <a:gd name="T25" fmla="*/ 74 h 204"/>
                                    <a:gd name="T26" fmla="*/ 215 w 223"/>
                                    <a:gd name="T27" fmla="*/ 18 h 204"/>
                                    <a:gd name="T28" fmla="*/ 223 w 223"/>
                                    <a:gd name="T29" fmla="*/ 0 h 204"/>
                                    <a:gd name="T30" fmla="*/ 223 w 223"/>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204">
                                      <a:moveTo>
                                        <a:pt x="223" y="18"/>
                                      </a:moveTo>
                                      <a:lnTo>
                                        <a:pt x="175" y="111"/>
                                      </a:lnTo>
                                      <a:lnTo>
                                        <a:pt x="119" y="185"/>
                                      </a:lnTo>
                                      <a:lnTo>
                                        <a:pt x="56" y="204"/>
                                      </a:lnTo>
                                      <a:lnTo>
                                        <a:pt x="32" y="185"/>
                                      </a:lnTo>
                                      <a:lnTo>
                                        <a:pt x="8" y="148"/>
                                      </a:lnTo>
                                      <a:lnTo>
                                        <a:pt x="0" y="111"/>
                                      </a:lnTo>
                                      <a:lnTo>
                                        <a:pt x="0" y="74"/>
                                      </a:lnTo>
                                      <a:lnTo>
                                        <a:pt x="8" y="74"/>
                                      </a:lnTo>
                                      <a:lnTo>
                                        <a:pt x="24" y="74"/>
                                      </a:lnTo>
                                      <a:lnTo>
                                        <a:pt x="63" y="111"/>
                                      </a:lnTo>
                                      <a:lnTo>
                                        <a:pt x="119" y="111"/>
                                      </a:lnTo>
                                      <a:lnTo>
                                        <a:pt x="175" y="74"/>
                                      </a:lnTo>
                                      <a:lnTo>
                                        <a:pt x="215" y="18"/>
                                      </a:lnTo>
                                      <a:lnTo>
                                        <a:pt x="223" y="0"/>
                                      </a:lnTo>
                                      <a:lnTo>
                                        <a:pt x="223" y="18"/>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31" name="Freeform 23"/>
                              <wps:cNvSpPr>
                                <a:spLocks/>
                              </wps:cNvSpPr>
                              <wps:spPr bwMode="auto">
                                <a:xfrm rot="-5400000">
                                  <a:off x="1976" y="2198"/>
                                  <a:ext cx="136" cy="286"/>
                                </a:xfrm>
                                <a:custGeom>
                                  <a:avLst/>
                                  <a:gdLst>
                                    <a:gd name="T0" fmla="*/ 80 w 80"/>
                                    <a:gd name="T1" fmla="*/ 427 h 427"/>
                                    <a:gd name="T2" fmla="*/ 56 w 80"/>
                                    <a:gd name="T3" fmla="*/ 427 h 427"/>
                                    <a:gd name="T4" fmla="*/ 32 w 80"/>
                                    <a:gd name="T5" fmla="*/ 390 h 427"/>
                                    <a:gd name="T6" fmla="*/ 8 w 80"/>
                                    <a:gd name="T7" fmla="*/ 315 h 427"/>
                                    <a:gd name="T8" fmla="*/ 0 w 80"/>
                                    <a:gd name="T9" fmla="*/ 241 h 427"/>
                                    <a:gd name="T10" fmla="*/ 8 w 80"/>
                                    <a:gd name="T11" fmla="*/ 148 h 427"/>
                                    <a:gd name="T12" fmla="*/ 48 w 80"/>
                                    <a:gd name="T13" fmla="*/ 37 h 427"/>
                                    <a:gd name="T14" fmla="*/ 56 w 80"/>
                                    <a:gd name="T15" fmla="*/ 0 h 427"/>
                                    <a:gd name="T16" fmla="*/ 64 w 80"/>
                                    <a:gd name="T17" fmla="*/ 0 h 427"/>
                                    <a:gd name="T18" fmla="*/ 72 w 80"/>
                                    <a:gd name="T19" fmla="*/ 18 h 427"/>
                                    <a:gd name="T20" fmla="*/ 64 w 80"/>
                                    <a:gd name="T21" fmla="*/ 74 h 427"/>
                                    <a:gd name="T22" fmla="*/ 56 w 80"/>
                                    <a:gd name="T23" fmla="*/ 130 h 427"/>
                                    <a:gd name="T24" fmla="*/ 56 w 80"/>
                                    <a:gd name="T25" fmla="*/ 185 h 427"/>
                                    <a:gd name="T26" fmla="*/ 64 w 80"/>
                                    <a:gd name="T27" fmla="*/ 297 h 427"/>
                                    <a:gd name="T28" fmla="*/ 80 w 80"/>
                                    <a:gd name="T29" fmla="*/ 371 h 427"/>
                                    <a:gd name="T30" fmla="*/ 80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427"/>
                                      </a:moveTo>
                                      <a:lnTo>
                                        <a:pt x="56" y="427"/>
                                      </a:lnTo>
                                      <a:lnTo>
                                        <a:pt x="32" y="390"/>
                                      </a:lnTo>
                                      <a:lnTo>
                                        <a:pt x="8" y="315"/>
                                      </a:lnTo>
                                      <a:lnTo>
                                        <a:pt x="0" y="241"/>
                                      </a:lnTo>
                                      <a:lnTo>
                                        <a:pt x="8" y="148"/>
                                      </a:lnTo>
                                      <a:lnTo>
                                        <a:pt x="48" y="37"/>
                                      </a:lnTo>
                                      <a:lnTo>
                                        <a:pt x="56" y="0"/>
                                      </a:lnTo>
                                      <a:lnTo>
                                        <a:pt x="64" y="0"/>
                                      </a:lnTo>
                                      <a:lnTo>
                                        <a:pt x="72" y="18"/>
                                      </a:lnTo>
                                      <a:lnTo>
                                        <a:pt x="64" y="74"/>
                                      </a:lnTo>
                                      <a:lnTo>
                                        <a:pt x="56" y="130"/>
                                      </a:lnTo>
                                      <a:lnTo>
                                        <a:pt x="56" y="185"/>
                                      </a:lnTo>
                                      <a:lnTo>
                                        <a:pt x="64" y="297"/>
                                      </a:lnTo>
                                      <a:lnTo>
                                        <a:pt x="80" y="371"/>
                                      </a:lnTo>
                                      <a:lnTo>
                                        <a:pt x="80" y="427"/>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32" name="Freeform 24"/>
                              <wps:cNvSpPr>
                                <a:spLocks/>
                              </wps:cNvSpPr>
                              <wps:spPr bwMode="auto">
                                <a:xfrm rot="-5400000">
                                  <a:off x="2399" y="14322"/>
                                  <a:ext cx="460" cy="436"/>
                                </a:xfrm>
                                <a:custGeom>
                                  <a:avLst/>
                                  <a:gdLst>
                                    <a:gd name="T0" fmla="*/ 120 w 271"/>
                                    <a:gd name="T1" fmla="*/ 576 h 650"/>
                                    <a:gd name="T2" fmla="*/ 80 w 271"/>
                                    <a:gd name="T3" fmla="*/ 613 h 650"/>
                                    <a:gd name="T4" fmla="*/ 48 w 271"/>
                                    <a:gd name="T5" fmla="*/ 613 h 650"/>
                                    <a:gd name="T6" fmla="*/ 48 w 271"/>
                                    <a:gd name="T7" fmla="*/ 539 h 650"/>
                                    <a:gd name="T8" fmla="*/ 64 w 271"/>
                                    <a:gd name="T9" fmla="*/ 427 h 650"/>
                                    <a:gd name="T10" fmla="*/ 56 w 271"/>
                                    <a:gd name="T11" fmla="*/ 260 h 650"/>
                                    <a:gd name="T12" fmla="*/ 40 w 271"/>
                                    <a:gd name="T13" fmla="*/ 167 h 650"/>
                                    <a:gd name="T14" fmla="*/ 8 w 271"/>
                                    <a:gd name="T15" fmla="*/ 37 h 650"/>
                                    <a:gd name="T16" fmla="*/ 0 w 271"/>
                                    <a:gd name="T17" fmla="*/ 19 h 650"/>
                                    <a:gd name="T18" fmla="*/ 8 w 271"/>
                                    <a:gd name="T19" fmla="*/ 0 h 650"/>
                                    <a:gd name="T20" fmla="*/ 24 w 271"/>
                                    <a:gd name="T21" fmla="*/ 37 h 650"/>
                                    <a:gd name="T22" fmla="*/ 56 w 271"/>
                                    <a:gd name="T23" fmla="*/ 112 h 650"/>
                                    <a:gd name="T24" fmla="*/ 144 w 271"/>
                                    <a:gd name="T25" fmla="*/ 316 h 650"/>
                                    <a:gd name="T26" fmla="*/ 231 w 271"/>
                                    <a:gd name="T27" fmla="*/ 520 h 650"/>
                                    <a:gd name="T28" fmla="*/ 255 w 271"/>
                                    <a:gd name="T29" fmla="*/ 576 h 650"/>
                                    <a:gd name="T30" fmla="*/ 271 w 271"/>
                                    <a:gd name="T31" fmla="*/ 613 h 650"/>
                                    <a:gd name="T32" fmla="*/ 271 w 271"/>
                                    <a:gd name="T33" fmla="*/ 650 h 650"/>
                                    <a:gd name="T34" fmla="*/ 263 w 271"/>
                                    <a:gd name="T35" fmla="*/ 650 h 650"/>
                                    <a:gd name="T36" fmla="*/ 223 w 271"/>
                                    <a:gd name="T37" fmla="*/ 632 h 650"/>
                                    <a:gd name="T38" fmla="*/ 183 w 271"/>
                                    <a:gd name="T39" fmla="*/ 613 h 650"/>
                                    <a:gd name="T40" fmla="*/ 144 w 271"/>
                                    <a:gd name="T41" fmla="*/ 576 h 650"/>
                                    <a:gd name="T42" fmla="*/ 136 w 271"/>
                                    <a:gd name="T43" fmla="*/ 576 h 650"/>
                                    <a:gd name="T44" fmla="*/ 120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20" y="576"/>
                                      </a:moveTo>
                                      <a:lnTo>
                                        <a:pt x="80" y="613"/>
                                      </a:lnTo>
                                      <a:lnTo>
                                        <a:pt x="48" y="613"/>
                                      </a:lnTo>
                                      <a:lnTo>
                                        <a:pt x="48" y="539"/>
                                      </a:lnTo>
                                      <a:lnTo>
                                        <a:pt x="64" y="427"/>
                                      </a:lnTo>
                                      <a:lnTo>
                                        <a:pt x="56" y="260"/>
                                      </a:lnTo>
                                      <a:lnTo>
                                        <a:pt x="40" y="167"/>
                                      </a:lnTo>
                                      <a:lnTo>
                                        <a:pt x="8" y="37"/>
                                      </a:lnTo>
                                      <a:lnTo>
                                        <a:pt x="0" y="19"/>
                                      </a:lnTo>
                                      <a:lnTo>
                                        <a:pt x="8" y="0"/>
                                      </a:lnTo>
                                      <a:lnTo>
                                        <a:pt x="24" y="37"/>
                                      </a:lnTo>
                                      <a:lnTo>
                                        <a:pt x="56" y="112"/>
                                      </a:lnTo>
                                      <a:lnTo>
                                        <a:pt x="144" y="316"/>
                                      </a:lnTo>
                                      <a:lnTo>
                                        <a:pt x="231" y="520"/>
                                      </a:lnTo>
                                      <a:lnTo>
                                        <a:pt x="255" y="576"/>
                                      </a:lnTo>
                                      <a:lnTo>
                                        <a:pt x="271" y="613"/>
                                      </a:lnTo>
                                      <a:lnTo>
                                        <a:pt x="271" y="650"/>
                                      </a:lnTo>
                                      <a:lnTo>
                                        <a:pt x="263" y="650"/>
                                      </a:lnTo>
                                      <a:lnTo>
                                        <a:pt x="223" y="632"/>
                                      </a:lnTo>
                                      <a:lnTo>
                                        <a:pt x="183" y="613"/>
                                      </a:lnTo>
                                      <a:lnTo>
                                        <a:pt x="144" y="576"/>
                                      </a:lnTo>
                                      <a:lnTo>
                                        <a:pt x="136" y="576"/>
                                      </a:lnTo>
                                      <a:lnTo>
                                        <a:pt x="120" y="576"/>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33" name="Freeform 25"/>
                              <wps:cNvSpPr>
                                <a:spLocks/>
                              </wps:cNvSpPr>
                              <wps:spPr bwMode="auto">
                                <a:xfrm rot="-5400000">
                                  <a:off x="2470" y="14744"/>
                                  <a:ext cx="122" cy="335"/>
                                </a:xfrm>
                                <a:custGeom>
                                  <a:avLst/>
                                  <a:gdLst>
                                    <a:gd name="T0" fmla="*/ 16 w 72"/>
                                    <a:gd name="T1" fmla="*/ 0 h 501"/>
                                    <a:gd name="T2" fmla="*/ 56 w 72"/>
                                    <a:gd name="T3" fmla="*/ 130 h 501"/>
                                    <a:gd name="T4" fmla="*/ 72 w 72"/>
                                    <a:gd name="T5" fmla="*/ 278 h 501"/>
                                    <a:gd name="T6" fmla="*/ 72 w 72"/>
                                    <a:gd name="T7" fmla="*/ 390 h 501"/>
                                    <a:gd name="T8" fmla="*/ 48 w 72"/>
                                    <a:gd name="T9" fmla="*/ 483 h 501"/>
                                    <a:gd name="T10" fmla="*/ 32 w 72"/>
                                    <a:gd name="T11" fmla="*/ 501 h 501"/>
                                    <a:gd name="T12" fmla="*/ 8 w 72"/>
                                    <a:gd name="T13" fmla="*/ 464 h 501"/>
                                    <a:gd name="T14" fmla="*/ 0 w 72"/>
                                    <a:gd name="T15" fmla="*/ 446 h 501"/>
                                    <a:gd name="T16" fmla="*/ 0 w 72"/>
                                    <a:gd name="T17" fmla="*/ 408 h 501"/>
                                    <a:gd name="T18" fmla="*/ 24 w 72"/>
                                    <a:gd name="T19" fmla="*/ 297 h 501"/>
                                    <a:gd name="T20" fmla="*/ 40 w 72"/>
                                    <a:gd name="T21" fmla="*/ 204 h 501"/>
                                    <a:gd name="T22" fmla="*/ 32 w 72"/>
                                    <a:gd name="T23" fmla="*/ 111 h 501"/>
                                    <a:gd name="T24" fmla="*/ 8 w 72"/>
                                    <a:gd name="T25" fmla="*/ 37 h 501"/>
                                    <a:gd name="T26" fmla="*/ 8 w 72"/>
                                    <a:gd name="T27" fmla="*/ 0 h 501"/>
                                    <a:gd name="T28" fmla="*/ 16 w 72"/>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501">
                                      <a:moveTo>
                                        <a:pt x="16" y="0"/>
                                      </a:moveTo>
                                      <a:lnTo>
                                        <a:pt x="56" y="130"/>
                                      </a:lnTo>
                                      <a:lnTo>
                                        <a:pt x="72" y="278"/>
                                      </a:lnTo>
                                      <a:lnTo>
                                        <a:pt x="72" y="390"/>
                                      </a:lnTo>
                                      <a:lnTo>
                                        <a:pt x="48" y="483"/>
                                      </a:lnTo>
                                      <a:lnTo>
                                        <a:pt x="32" y="501"/>
                                      </a:lnTo>
                                      <a:lnTo>
                                        <a:pt x="8" y="464"/>
                                      </a:lnTo>
                                      <a:lnTo>
                                        <a:pt x="0" y="446"/>
                                      </a:lnTo>
                                      <a:lnTo>
                                        <a:pt x="0" y="408"/>
                                      </a:lnTo>
                                      <a:lnTo>
                                        <a:pt x="24" y="297"/>
                                      </a:lnTo>
                                      <a:lnTo>
                                        <a:pt x="40" y="204"/>
                                      </a:lnTo>
                                      <a:lnTo>
                                        <a:pt x="32" y="111"/>
                                      </a:lnTo>
                                      <a:lnTo>
                                        <a:pt x="8" y="37"/>
                                      </a:lnTo>
                                      <a:lnTo>
                                        <a:pt x="8" y="0"/>
                                      </a:lnTo>
                                      <a:lnTo>
                                        <a:pt x="16" y="0"/>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34" name="Freeform 26"/>
                              <wps:cNvSpPr>
                                <a:spLocks/>
                              </wps:cNvSpPr>
                              <wps:spPr bwMode="auto">
                                <a:xfrm rot="-5400000">
                                  <a:off x="2653" y="14945"/>
                                  <a:ext cx="353" cy="137"/>
                                </a:xfrm>
                                <a:custGeom>
                                  <a:avLst/>
                                  <a:gdLst>
                                    <a:gd name="T0" fmla="*/ 200 w 208"/>
                                    <a:gd name="T1" fmla="*/ 130 h 204"/>
                                    <a:gd name="T2" fmla="*/ 160 w 208"/>
                                    <a:gd name="T3" fmla="*/ 186 h 204"/>
                                    <a:gd name="T4" fmla="*/ 112 w 208"/>
                                    <a:gd name="T5" fmla="*/ 204 h 204"/>
                                    <a:gd name="T6" fmla="*/ 64 w 208"/>
                                    <a:gd name="T7" fmla="*/ 204 h 204"/>
                                    <a:gd name="T8" fmla="*/ 16 w 208"/>
                                    <a:gd name="T9" fmla="*/ 167 h 204"/>
                                    <a:gd name="T10" fmla="*/ 0 w 208"/>
                                    <a:gd name="T11" fmla="*/ 149 h 204"/>
                                    <a:gd name="T12" fmla="*/ 0 w 208"/>
                                    <a:gd name="T13" fmla="*/ 130 h 204"/>
                                    <a:gd name="T14" fmla="*/ 8 w 208"/>
                                    <a:gd name="T15" fmla="*/ 130 h 204"/>
                                    <a:gd name="T16" fmla="*/ 32 w 208"/>
                                    <a:gd name="T17" fmla="*/ 130 h 204"/>
                                    <a:gd name="T18" fmla="*/ 104 w 208"/>
                                    <a:gd name="T19" fmla="*/ 112 h 204"/>
                                    <a:gd name="T20" fmla="*/ 136 w 208"/>
                                    <a:gd name="T21" fmla="*/ 74 h 204"/>
                                    <a:gd name="T22" fmla="*/ 168 w 208"/>
                                    <a:gd name="T23" fmla="*/ 19 h 204"/>
                                    <a:gd name="T24" fmla="*/ 184 w 208"/>
                                    <a:gd name="T25" fmla="*/ 0 h 204"/>
                                    <a:gd name="T26" fmla="*/ 200 w 208"/>
                                    <a:gd name="T27" fmla="*/ 37 h 204"/>
                                    <a:gd name="T28" fmla="*/ 208 w 208"/>
                                    <a:gd name="T29" fmla="*/ 74 h 204"/>
                                    <a:gd name="T30" fmla="*/ 200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130"/>
                                      </a:moveTo>
                                      <a:lnTo>
                                        <a:pt x="160" y="186"/>
                                      </a:lnTo>
                                      <a:lnTo>
                                        <a:pt x="112" y="204"/>
                                      </a:lnTo>
                                      <a:lnTo>
                                        <a:pt x="64" y="204"/>
                                      </a:lnTo>
                                      <a:lnTo>
                                        <a:pt x="16" y="167"/>
                                      </a:lnTo>
                                      <a:lnTo>
                                        <a:pt x="0" y="149"/>
                                      </a:lnTo>
                                      <a:lnTo>
                                        <a:pt x="0" y="130"/>
                                      </a:lnTo>
                                      <a:lnTo>
                                        <a:pt x="8" y="130"/>
                                      </a:lnTo>
                                      <a:lnTo>
                                        <a:pt x="32" y="130"/>
                                      </a:lnTo>
                                      <a:lnTo>
                                        <a:pt x="104" y="112"/>
                                      </a:lnTo>
                                      <a:lnTo>
                                        <a:pt x="136" y="74"/>
                                      </a:lnTo>
                                      <a:lnTo>
                                        <a:pt x="168" y="19"/>
                                      </a:lnTo>
                                      <a:lnTo>
                                        <a:pt x="184" y="0"/>
                                      </a:lnTo>
                                      <a:lnTo>
                                        <a:pt x="200" y="37"/>
                                      </a:lnTo>
                                      <a:lnTo>
                                        <a:pt x="208" y="74"/>
                                      </a:lnTo>
                                      <a:lnTo>
                                        <a:pt x="200" y="130"/>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35" name="Freeform 27"/>
                              <wps:cNvSpPr>
                                <a:spLocks/>
                              </wps:cNvSpPr>
                              <wps:spPr bwMode="auto">
                                <a:xfrm rot="-5400000">
                                  <a:off x="2064" y="15300"/>
                                  <a:ext cx="283" cy="62"/>
                                </a:xfrm>
                                <a:custGeom>
                                  <a:avLst/>
                                  <a:gdLst>
                                    <a:gd name="T0" fmla="*/ 151 w 167"/>
                                    <a:gd name="T1" fmla="*/ 19 h 93"/>
                                    <a:gd name="T2" fmla="*/ 119 w 167"/>
                                    <a:gd name="T3" fmla="*/ 19 h 93"/>
                                    <a:gd name="T4" fmla="*/ 88 w 167"/>
                                    <a:gd name="T5" fmla="*/ 75 h 93"/>
                                    <a:gd name="T6" fmla="*/ 72 w 167"/>
                                    <a:gd name="T7" fmla="*/ 93 h 93"/>
                                    <a:gd name="T8" fmla="*/ 56 w 167"/>
                                    <a:gd name="T9" fmla="*/ 75 h 93"/>
                                    <a:gd name="T10" fmla="*/ 0 w 167"/>
                                    <a:gd name="T11" fmla="*/ 19 h 93"/>
                                    <a:gd name="T12" fmla="*/ 0 w 167"/>
                                    <a:gd name="T13" fmla="*/ 0 h 93"/>
                                    <a:gd name="T14" fmla="*/ 8 w 167"/>
                                    <a:gd name="T15" fmla="*/ 0 h 93"/>
                                    <a:gd name="T16" fmla="*/ 64 w 167"/>
                                    <a:gd name="T17" fmla="*/ 19 h 93"/>
                                    <a:gd name="T18" fmla="*/ 80 w 167"/>
                                    <a:gd name="T19" fmla="*/ 19 h 93"/>
                                    <a:gd name="T20" fmla="*/ 111 w 167"/>
                                    <a:gd name="T21" fmla="*/ 0 h 93"/>
                                    <a:gd name="T22" fmla="*/ 151 w 167"/>
                                    <a:gd name="T23" fmla="*/ 0 h 93"/>
                                    <a:gd name="T24" fmla="*/ 159 w 167"/>
                                    <a:gd name="T25" fmla="*/ 19 h 93"/>
                                    <a:gd name="T26" fmla="*/ 167 w 167"/>
                                    <a:gd name="T27" fmla="*/ 37 h 93"/>
                                    <a:gd name="T28" fmla="*/ 151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19"/>
                                      </a:moveTo>
                                      <a:lnTo>
                                        <a:pt x="119" y="19"/>
                                      </a:lnTo>
                                      <a:lnTo>
                                        <a:pt x="88" y="75"/>
                                      </a:lnTo>
                                      <a:lnTo>
                                        <a:pt x="72" y="93"/>
                                      </a:lnTo>
                                      <a:lnTo>
                                        <a:pt x="56" y="75"/>
                                      </a:lnTo>
                                      <a:lnTo>
                                        <a:pt x="0" y="19"/>
                                      </a:lnTo>
                                      <a:lnTo>
                                        <a:pt x="0" y="0"/>
                                      </a:lnTo>
                                      <a:lnTo>
                                        <a:pt x="8" y="0"/>
                                      </a:lnTo>
                                      <a:lnTo>
                                        <a:pt x="64" y="19"/>
                                      </a:lnTo>
                                      <a:lnTo>
                                        <a:pt x="80" y="19"/>
                                      </a:lnTo>
                                      <a:lnTo>
                                        <a:pt x="111" y="0"/>
                                      </a:lnTo>
                                      <a:lnTo>
                                        <a:pt x="151" y="0"/>
                                      </a:lnTo>
                                      <a:lnTo>
                                        <a:pt x="159" y="19"/>
                                      </a:lnTo>
                                      <a:lnTo>
                                        <a:pt x="167" y="37"/>
                                      </a:lnTo>
                                      <a:lnTo>
                                        <a:pt x="151" y="19"/>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36" name="Freeform 28"/>
                              <wps:cNvSpPr>
                                <a:spLocks/>
                              </wps:cNvSpPr>
                              <wps:spPr bwMode="auto">
                                <a:xfrm rot="-5400000">
                                  <a:off x="1754" y="15038"/>
                                  <a:ext cx="433" cy="411"/>
                                </a:xfrm>
                                <a:custGeom>
                                  <a:avLst/>
                                  <a:gdLst>
                                    <a:gd name="T0" fmla="*/ 255 w 255"/>
                                    <a:gd name="T1" fmla="*/ 595 h 613"/>
                                    <a:gd name="T2" fmla="*/ 247 w 255"/>
                                    <a:gd name="T3" fmla="*/ 576 h 613"/>
                                    <a:gd name="T4" fmla="*/ 215 w 255"/>
                                    <a:gd name="T5" fmla="*/ 502 h 613"/>
                                    <a:gd name="T6" fmla="*/ 135 w 255"/>
                                    <a:gd name="T7" fmla="*/ 316 h 613"/>
                                    <a:gd name="T8" fmla="*/ 48 w 255"/>
                                    <a:gd name="T9" fmla="*/ 112 h 613"/>
                                    <a:gd name="T10" fmla="*/ 16 w 255"/>
                                    <a:gd name="T11" fmla="*/ 38 h 613"/>
                                    <a:gd name="T12" fmla="*/ 0 w 255"/>
                                    <a:gd name="T13" fmla="*/ 0 h 613"/>
                                    <a:gd name="T14" fmla="*/ 0 w 255"/>
                                    <a:gd name="T15" fmla="*/ 19 h 613"/>
                                    <a:gd name="T16" fmla="*/ 0 w 255"/>
                                    <a:gd name="T17" fmla="*/ 75 h 613"/>
                                    <a:gd name="T18" fmla="*/ 16 w 255"/>
                                    <a:gd name="T19" fmla="*/ 223 h 613"/>
                                    <a:gd name="T20" fmla="*/ 16 w 255"/>
                                    <a:gd name="T21" fmla="*/ 298 h 613"/>
                                    <a:gd name="T22" fmla="*/ 8 w 255"/>
                                    <a:gd name="T23" fmla="*/ 372 h 613"/>
                                    <a:gd name="T24" fmla="*/ 8 w 255"/>
                                    <a:gd name="T25" fmla="*/ 390 h 613"/>
                                    <a:gd name="T26" fmla="*/ 16 w 255"/>
                                    <a:gd name="T27" fmla="*/ 390 h 613"/>
                                    <a:gd name="T28" fmla="*/ 64 w 255"/>
                                    <a:gd name="T29" fmla="*/ 390 h 613"/>
                                    <a:gd name="T30" fmla="*/ 127 w 255"/>
                                    <a:gd name="T31" fmla="*/ 446 h 613"/>
                                    <a:gd name="T32" fmla="*/ 191 w 255"/>
                                    <a:gd name="T33" fmla="*/ 520 h 613"/>
                                    <a:gd name="T34" fmla="*/ 231 w 255"/>
                                    <a:gd name="T35" fmla="*/ 595 h 613"/>
                                    <a:gd name="T36" fmla="*/ 255 w 255"/>
                                    <a:gd name="T37" fmla="*/ 613 h 613"/>
                                    <a:gd name="T38" fmla="*/ 255 w 255"/>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595"/>
                                      </a:moveTo>
                                      <a:lnTo>
                                        <a:pt x="247" y="576"/>
                                      </a:lnTo>
                                      <a:lnTo>
                                        <a:pt x="215" y="502"/>
                                      </a:lnTo>
                                      <a:lnTo>
                                        <a:pt x="135" y="316"/>
                                      </a:lnTo>
                                      <a:lnTo>
                                        <a:pt x="48" y="112"/>
                                      </a:lnTo>
                                      <a:lnTo>
                                        <a:pt x="16" y="38"/>
                                      </a:lnTo>
                                      <a:lnTo>
                                        <a:pt x="0" y="0"/>
                                      </a:lnTo>
                                      <a:lnTo>
                                        <a:pt x="0" y="19"/>
                                      </a:lnTo>
                                      <a:lnTo>
                                        <a:pt x="0" y="75"/>
                                      </a:lnTo>
                                      <a:lnTo>
                                        <a:pt x="16" y="223"/>
                                      </a:lnTo>
                                      <a:lnTo>
                                        <a:pt x="16" y="298"/>
                                      </a:lnTo>
                                      <a:lnTo>
                                        <a:pt x="8" y="372"/>
                                      </a:lnTo>
                                      <a:lnTo>
                                        <a:pt x="8" y="390"/>
                                      </a:lnTo>
                                      <a:lnTo>
                                        <a:pt x="16" y="390"/>
                                      </a:lnTo>
                                      <a:lnTo>
                                        <a:pt x="64" y="390"/>
                                      </a:lnTo>
                                      <a:lnTo>
                                        <a:pt x="127" y="446"/>
                                      </a:lnTo>
                                      <a:lnTo>
                                        <a:pt x="191" y="520"/>
                                      </a:lnTo>
                                      <a:lnTo>
                                        <a:pt x="231" y="595"/>
                                      </a:lnTo>
                                      <a:lnTo>
                                        <a:pt x="255" y="613"/>
                                      </a:lnTo>
                                      <a:lnTo>
                                        <a:pt x="255" y="595"/>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37" name="Freeform 29"/>
                              <wps:cNvSpPr>
                                <a:spLocks/>
                              </wps:cNvSpPr>
                              <wps:spPr bwMode="auto">
                                <a:xfrm rot="-5400000">
                                  <a:off x="1805" y="14871"/>
                                  <a:ext cx="68" cy="298"/>
                                </a:xfrm>
                                <a:custGeom>
                                  <a:avLst/>
                                  <a:gdLst>
                                    <a:gd name="T0" fmla="*/ 24 w 40"/>
                                    <a:gd name="T1" fmla="*/ 19 h 446"/>
                                    <a:gd name="T2" fmla="*/ 40 w 40"/>
                                    <a:gd name="T3" fmla="*/ 111 h 446"/>
                                    <a:gd name="T4" fmla="*/ 40 w 40"/>
                                    <a:gd name="T5" fmla="*/ 149 h 446"/>
                                    <a:gd name="T6" fmla="*/ 32 w 40"/>
                                    <a:gd name="T7" fmla="*/ 186 h 446"/>
                                    <a:gd name="T8" fmla="*/ 24 w 40"/>
                                    <a:gd name="T9" fmla="*/ 260 h 446"/>
                                    <a:gd name="T10" fmla="*/ 32 w 40"/>
                                    <a:gd name="T11" fmla="*/ 390 h 446"/>
                                    <a:gd name="T12" fmla="*/ 32 w 40"/>
                                    <a:gd name="T13" fmla="*/ 427 h 446"/>
                                    <a:gd name="T14" fmla="*/ 32 w 40"/>
                                    <a:gd name="T15" fmla="*/ 446 h 446"/>
                                    <a:gd name="T16" fmla="*/ 24 w 40"/>
                                    <a:gd name="T17" fmla="*/ 446 h 446"/>
                                    <a:gd name="T18" fmla="*/ 16 w 40"/>
                                    <a:gd name="T19" fmla="*/ 427 h 446"/>
                                    <a:gd name="T20" fmla="*/ 0 w 40"/>
                                    <a:gd name="T21" fmla="*/ 334 h 446"/>
                                    <a:gd name="T22" fmla="*/ 0 w 40"/>
                                    <a:gd name="T23" fmla="*/ 223 h 446"/>
                                    <a:gd name="T24" fmla="*/ 0 w 40"/>
                                    <a:gd name="T25" fmla="*/ 111 h 446"/>
                                    <a:gd name="T26" fmla="*/ 16 w 40"/>
                                    <a:gd name="T27" fmla="*/ 0 h 446"/>
                                    <a:gd name="T28" fmla="*/ 24 w 40"/>
                                    <a:gd name="T29" fmla="*/ 0 h 446"/>
                                    <a:gd name="T30" fmla="*/ 24 w 40"/>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46">
                                      <a:moveTo>
                                        <a:pt x="24" y="19"/>
                                      </a:moveTo>
                                      <a:lnTo>
                                        <a:pt x="40" y="111"/>
                                      </a:lnTo>
                                      <a:lnTo>
                                        <a:pt x="40" y="149"/>
                                      </a:lnTo>
                                      <a:lnTo>
                                        <a:pt x="32" y="186"/>
                                      </a:lnTo>
                                      <a:lnTo>
                                        <a:pt x="24" y="260"/>
                                      </a:lnTo>
                                      <a:lnTo>
                                        <a:pt x="32" y="390"/>
                                      </a:lnTo>
                                      <a:lnTo>
                                        <a:pt x="32" y="427"/>
                                      </a:lnTo>
                                      <a:lnTo>
                                        <a:pt x="32" y="446"/>
                                      </a:lnTo>
                                      <a:lnTo>
                                        <a:pt x="24" y="446"/>
                                      </a:lnTo>
                                      <a:lnTo>
                                        <a:pt x="16" y="427"/>
                                      </a:lnTo>
                                      <a:lnTo>
                                        <a:pt x="0" y="334"/>
                                      </a:lnTo>
                                      <a:lnTo>
                                        <a:pt x="0" y="223"/>
                                      </a:lnTo>
                                      <a:lnTo>
                                        <a:pt x="0" y="111"/>
                                      </a:lnTo>
                                      <a:lnTo>
                                        <a:pt x="16" y="0"/>
                                      </a:lnTo>
                                      <a:lnTo>
                                        <a:pt x="24" y="0"/>
                                      </a:lnTo>
                                      <a:lnTo>
                                        <a:pt x="24" y="19"/>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38" name="Freeform 30"/>
                              <wps:cNvSpPr>
                                <a:spLocks/>
                              </wps:cNvSpPr>
                              <wps:spPr bwMode="auto">
                                <a:xfrm rot="-5400000">
                                  <a:off x="2124" y="14518"/>
                                  <a:ext cx="392" cy="137"/>
                                </a:xfrm>
                                <a:custGeom>
                                  <a:avLst/>
                                  <a:gdLst>
                                    <a:gd name="T0" fmla="*/ 0 w 231"/>
                                    <a:gd name="T1" fmla="*/ 18 h 204"/>
                                    <a:gd name="T2" fmla="*/ 48 w 231"/>
                                    <a:gd name="T3" fmla="*/ 111 h 204"/>
                                    <a:gd name="T4" fmla="*/ 112 w 231"/>
                                    <a:gd name="T5" fmla="*/ 185 h 204"/>
                                    <a:gd name="T6" fmla="*/ 175 w 231"/>
                                    <a:gd name="T7" fmla="*/ 204 h 204"/>
                                    <a:gd name="T8" fmla="*/ 199 w 231"/>
                                    <a:gd name="T9" fmla="*/ 185 h 204"/>
                                    <a:gd name="T10" fmla="*/ 223 w 231"/>
                                    <a:gd name="T11" fmla="*/ 148 h 204"/>
                                    <a:gd name="T12" fmla="*/ 231 w 231"/>
                                    <a:gd name="T13" fmla="*/ 111 h 204"/>
                                    <a:gd name="T14" fmla="*/ 223 w 231"/>
                                    <a:gd name="T15" fmla="*/ 74 h 204"/>
                                    <a:gd name="T16" fmla="*/ 215 w 231"/>
                                    <a:gd name="T17" fmla="*/ 74 h 204"/>
                                    <a:gd name="T18" fmla="*/ 207 w 231"/>
                                    <a:gd name="T19" fmla="*/ 74 h 204"/>
                                    <a:gd name="T20" fmla="*/ 160 w 231"/>
                                    <a:gd name="T21" fmla="*/ 111 h 204"/>
                                    <a:gd name="T22" fmla="*/ 104 w 231"/>
                                    <a:gd name="T23" fmla="*/ 111 h 204"/>
                                    <a:gd name="T24" fmla="*/ 48 w 231"/>
                                    <a:gd name="T25" fmla="*/ 74 h 204"/>
                                    <a:gd name="T26" fmla="*/ 8 w 231"/>
                                    <a:gd name="T27" fmla="*/ 18 h 204"/>
                                    <a:gd name="T28" fmla="*/ 0 w 231"/>
                                    <a:gd name="T29" fmla="*/ 0 h 204"/>
                                    <a:gd name="T30" fmla="*/ 0 w 231"/>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204">
                                      <a:moveTo>
                                        <a:pt x="0" y="18"/>
                                      </a:moveTo>
                                      <a:lnTo>
                                        <a:pt x="48" y="111"/>
                                      </a:lnTo>
                                      <a:lnTo>
                                        <a:pt x="112" y="185"/>
                                      </a:lnTo>
                                      <a:lnTo>
                                        <a:pt x="175" y="204"/>
                                      </a:lnTo>
                                      <a:lnTo>
                                        <a:pt x="199" y="185"/>
                                      </a:lnTo>
                                      <a:lnTo>
                                        <a:pt x="223" y="148"/>
                                      </a:lnTo>
                                      <a:lnTo>
                                        <a:pt x="231" y="111"/>
                                      </a:lnTo>
                                      <a:lnTo>
                                        <a:pt x="223" y="74"/>
                                      </a:lnTo>
                                      <a:lnTo>
                                        <a:pt x="215" y="74"/>
                                      </a:lnTo>
                                      <a:lnTo>
                                        <a:pt x="207" y="74"/>
                                      </a:lnTo>
                                      <a:lnTo>
                                        <a:pt x="160" y="111"/>
                                      </a:lnTo>
                                      <a:lnTo>
                                        <a:pt x="104" y="111"/>
                                      </a:lnTo>
                                      <a:lnTo>
                                        <a:pt x="48" y="74"/>
                                      </a:lnTo>
                                      <a:lnTo>
                                        <a:pt x="8" y="18"/>
                                      </a:lnTo>
                                      <a:lnTo>
                                        <a:pt x="0" y="0"/>
                                      </a:lnTo>
                                      <a:lnTo>
                                        <a:pt x="0" y="18"/>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39" name="Freeform 31"/>
                              <wps:cNvSpPr>
                                <a:spLocks/>
                              </wps:cNvSpPr>
                              <wps:spPr bwMode="auto">
                                <a:xfrm rot="-5400000">
                                  <a:off x="1976" y="14221"/>
                                  <a:ext cx="136" cy="286"/>
                                </a:xfrm>
                                <a:custGeom>
                                  <a:avLst/>
                                  <a:gdLst>
                                    <a:gd name="T0" fmla="*/ 8 w 80"/>
                                    <a:gd name="T1" fmla="*/ 427 h 427"/>
                                    <a:gd name="T2" fmla="*/ 24 w 80"/>
                                    <a:gd name="T3" fmla="*/ 427 h 427"/>
                                    <a:gd name="T4" fmla="*/ 56 w 80"/>
                                    <a:gd name="T5" fmla="*/ 390 h 427"/>
                                    <a:gd name="T6" fmla="*/ 72 w 80"/>
                                    <a:gd name="T7" fmla="*/ 315 h 427"/>
                                    <a:gd name="T8" fmla="*/ 80 w 80"/>
                                    <a:gd name="T9" fmla="*/ 241 h 427"/>
                                    <a:gd name="T10" fmla="*/ 72 w 80"/>
                                    <a:gd name="T11" fmla="*/ 148 h 427"/>
                                    <a:gd name="T12" fmla="*/ 40 w 80"/>
                                    <a:gd name="T13" fmla="*/ 37 h 427"/>
                                    <a:gd name="T14" fmla="*/ 24 w 80"/>
                                    <a:gd name="T15" fmla="*/ 0 h 427"/>
                                    <a:gd name="T16" fmla="*/ 16 w 80"/>
                                    <a:gd name="T17" fmla="*/ 0 h 427"/>
                                    <a:gd name="T18" fmla="*/ 16 w 80"/>
                                    <a:gd name="T19" fmla="*/ 18 h 427"/>
                                    <a:gd name="T20" fmla="*/ 24 w 80"/>
                                    <a:gd name="T21" fmla="*/ 74 h 427"/>
                                    <a:gd name="T22" fmla="*/ 32 w 80"/>
                                    <a:gd name="T23" fmla="*/ 130 h 427"/>
                                    <a:gd name="T24" fmla="*/ 32 w 80"/>
                                    <a:gd name="T25" fmla="*/ 185 h 427"/>
                                    <a:gd name="T26" fmla="*/ 16 w 80"/>
                                    <a:gd name="T27" fmla="*/ 297 h 427"/>
                                    <a:gd name="T28" fmla="*/ 0 w 80"/>
                                    <a:gd name="T29" fmla="*/ 371 h 427"/>
                                    <a:gd name="T30" fmla="*/ 8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427"/>
                                      </a:moveTo>
                                      <a:lnTo>
                                        <a:pt x="24" y="427"/>
                                      </a:lnTo>
                                      <a:lnTo>
                                        <a:pt x="56" y="390"/>
                                      </a:lnTo>
                                      <a:lnTo>
                                        <a:pt x="72" y="315"/>
                                      </a:lnTo>
                                      <a:lnTo>
                                        <a:pt x="80" y="241"/>
                                      </a:lnTo>
                                      <a:lnTo>
                                        <a:pt x="72" y="148"/>
                                      </a:lnTo>
                                      <a:lnTo>
                                        <a:pt x="40" y="37"/>
                                      </a:lnTo>
                                      <a:lnTo>
                                        <a:pt x="24" y="0"/>
                                      </a:lnTo>
                                      <a:lnTo>
                                        <a:pt x="16" y="0"/>
                                      </a:lnTo>
                                      <a:lnTo>
                                        <a:pt x="16" y="18"/>
                                      </a:lnTo>
                                      <a:lnTo>
                                        <a:pt x="24" y="74"/>
                                      </a:lnTo>
                                      <a:lnTo>
                                        <a:pt x="32" y="130"/>
                                      </a:lnTo>
                                      <a:lnTo>
                                        <a:pt x="32" y="185"/>
                                      </a:lnTo>
                                      <a:lnTo>
                                        <a:pt x="16" y="297"/>
                                      </a:lnTo>
                                      <a:lnTo>
                                        <a:pt x="0" y="371"/>
                                      </a:lnTo>
                                      <a:lnTo>
                                        <a:pt x="8" y="427"/>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40" name="Freeform 32"/>
                              <wps:cNvSpPr>
                                <a:spLocks/>
                              </wps:cNvSpPr>
                              <wps:spPr bwMode="auto">
                                <a:xfrm rot="-5400000">
                                  <a:off x="9575" y="1953"/>
                                  <a:ext cx="460" cy="423"/>
                                </a:xfrm>
                                <a:custGeom>
                                  <a:avLst/>
                                  <a:gdLst>
                                    <a:gd name="T0" fmla="*/ 159 w 271"/>
                                    <a:gd name="T1" fmla="*/ 56 h 631"/>
                                    <a:gd name="T2" fmla="*/ 191 w 271"/>
                                    <a:gd name="T3" fmla="*/ 37 h 631"/>
                                    <a:gd name="T4" fmla="*/ 223 w 271"/>
                                    <a:gd name="T5" fmla="*/ 37 h 631"/>
                                    <a:gd name="T6" fmla="*/ 223 w 271"/>
                                    <a:gd name="T7" fmla="*/ 93 h 631"/>
                                    <a:gd name="T8" fmla="*/ 215 w 271"/>
                                    <a:gd name="T9" fmla="*/ 204 h 631"/>
                                    <a:gd name="T10" fmla="*/ 223 w 271"/>
                                    <a:gd name="T11" fmla="*/ 371 h 631"/>
                                    <a:gd name="T12" fmla="*/ 239 w 271"/>
                                    <a:gd name="T13" fmla="*/ 483 h 631"/>
                                    <a:gd name="T14" fmla="*/ 263 w 271"/>
                                    <a:gd name="T15" fmla="*/ 594 h 631"/>
                                    <a:gd name="T16" fmla="*/ 271 w 271"/>
                                    <a:gd name="T17" fmla="*/ 631 h 631"/>
                                    <a:gd name="T18" fmla="*/ 263 w 271"/>
                                    <a:gd name="T19" fmla="*/ 631 h 631"/>
                                    <a:gd name="T20" fmla="*/ 247 w 271"/>
                                    <a:gd name="T21" fmla="*/ 594 h 631"/>
                                    <a:gd name="T22" fmla="*/ 215 w 271"/>
                                    <a:gd name="T23" fmla="*/ 520 h 631"/>
                                    <a:gd name="T24" fmla="*/ 135 w 271"/>
                                    <a:gd name="T25" fmla="*/ 334 h 631"/>
                                    <a:gd name="T26" fmla="*/ 48 w 271"/>
                                    <a:gd name="T27" fmla="*/ 130 h 631"/>
                                    <a:gd name="T28" fmla="*/ 16 w 271"/>
                                    <a:gd name="T29" fmla="*/ 56 h 631"/>
                                    <a:gd name="T30" fmla="*/ 8 w 271"/>
                                    <a:gd name="T31" fmla="*/ 18 h 631"/>
                                    <a:gd name="T32" fmla="*/ 0 w 271"/>
                                    <a:gd name="T33" fmla="*/ 0 h 631"/>
                                    <a:gd name="T34" fmla="*/ 16 w 271"/>
                                    <a:gd name="T35" fmla="*/ 0 h 631"/>
                                    <a:gd name="T36" fmla="*/ 56 w 271"/>
                                    <a:gd name="T37" fmla="*/ 18 h 631"/>
                                    <a:gd name="T38" fmla="*/ 96 w 271"/>
                                    <a:gd name="T39" fmla="*/ 37 h 631"/>
                                    <a:gd name="T40" fmla="*/ 127 w 271"/>
                                    <a:gd name="T41" fmla="*/ 74 h 631"/>
                                    <a:gd name="T42" fmla="*/ 143 w 271"/>
                                    <a:gd name="T43" fmla="*/ 74 h 631"/>
                                    <a:gd name="T44" fmla="*/ 159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59" y="56"/>
                                      </a:moveTo>
                                      <a:lnTo>
                                        <a:pt x="191" y="37"/>
                                      </a:lnTo>
                                      <a:lnTo>
                                        <a:pt x="223" y="37"/>
                                      </a:lnTo>
                                      <a:lnTo>
                                        <a:pt x="223" y="93"/>
                                      </a:lnTo>
                                      <a:lnTo>
                                        <a:pt x="215" y="204"/>
                                      </a:lnTo>
                                      <a:lnTo>
                                        <a:pt x="223" y="371"/>
                                      </a:lnTo>
                                      <a:lnTo>
                                        <a:pt x="239" y="483"/>
                                      </a:lnTo>
                                      <a:lnTo>
                                        <a:pt x="263" y="594"/>
                                      </a:lnTo>
                                      <a:lnTo>
                                        <a:pt x="271" y="631"/>
                                      </a:lnTo>
                                      <a:lnTo>
                                        <a:pt x="263" y="631"/>
                                      </a:lnTo>
                                      <a:lnTo>
                                        <a:pt x="247" y="594"/>
                                      </a:lnTo>
                                      <a:lnTo>
                                        <a:pt x="215" y="520"/>
                                      </a:lnTo>
                                      <a:lnTo>
                                        <a:pt x="135" y="334"/>
                                      </a:lnTo>
                                      <a:lnTo>
                                        <a:pt x="48" y="130"/>
                                      </a:lnTo>
                                      <a:lnTo>
                                        <a:pt x="16" y="56"/>
                                      </a:lnTo>
                                      <a:lnTo>
                                        <a:pt x="8" y="18"/>
                                      </a:lnTo>
                                      <a:lnTo>
                                        <a:pt x="0" y="0"/>
                                      </a:lnTo>
                                      <a:lnTo>
                                        <a:pt x="16" y="0"/>
                                      </a:lnTo>
                                      <a:lnTo>
                                        <a:pt x="56" y="18"/>
                                      </a:lnTo>
                                      <a:lnTo>
                                        <a:pt x="96" y="37"/>
                                      </a:lnTo>
                                      <a:lnTo>
                                        <a:pt x="127" y="74"/>
                                      </a:lnTo>
                                      <a:lnTo>
                                        <a:pt x="143" y="74"/>
                                      </a:lnTo>
                                      <a:lnTo>
                                        <a:pt x="159" y="56"/>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41" name="Freeform 33"/>
                              <wps:cNvSpPr>
                                <a:spLocks/>
                              </wps:cNvSpPr>
                              <wps:spPr bwMode="auto">
                                <a:xfrm rot="-5400000">
                                  <a:off x="9837" y="1624"/>
                                  <a:ext cx="136" cy="323"/>
                                </a:xfrm>
                                <a:custGeom>
                                  <a:avLst/>
                                  <a:gdLst>
                                    <a:gd name="T0" fmla="*/ 56 w 80"/>
                                    <a:gd name="T1" fmla="*/ 483 h 483"/>
                                    <a:gd name="T2" fmla="*/ 16 w 80"/>
                                    <a:gd name="T3" fmla="*/ 353 h 483"/>
                                    <a:gd name="T4" fmla="*/ 0 w 80"/>
                                    <a:gd name="T5" fmla="*/ 223 h 483"/>
                                    <a:gd name="T6" fmla="*/ 8 w 80"/>
                                    <a:gd name="T7" fmla="*/ 93 h 483"/>
                                    <a:gd name="T8" fmla="*/ 24 w 80"/>
                                    <a:gd name="T9" fmla="*/ 0 h 483"/>
                                    <a:gd name="T10" fmla="*/ 48 w 80"/>
                                    <a:gd name="T11" fmla="*/ 0 h 483"/>
                                    <a:gd name="T12" fmla="*/ 64 w 80"/>
                                    <a:gd name="T13" fmla="*/ 18 h 483"/>
                                    <a:gd name="T14" fmla="*/ 80 w 80"/>
                                    <a:gd name="T15" fmla="*/ 55 h 483"/>
                                    <a:gd name="T16" fmla="*/ 72 w 80"/>
                                    <a:gd name="T17" fmla="*/ 93 h 483"/>
                                    <a:gd name="T18" fmla="*/ 48 w 80"/>
                                    <a:gd name="T19" fmla="*/ 185 h 483"/>
                                    <a:gd name="T20" fmla="*/ 40 w 80"/>
                                    <a:gd name="T21" fmla="*/ 297 h 483"/>
                                    <a:gd name="T22" fmla="*/ 48 w 80"/>
                                    <a:gd name="T23" fmla="*/ 390 h 483"/>
                                    <a:gd name="T24" fmla="*/ 64 w 80"/>
                                    <a:gd name="T25" fmla="*/ 464 h 483"/>
                                    <a:gd name="T26" fmla="*/ 64 w 80"/>
                                    <a:gd name="T27" fmla="*/ 483 h 483"/>
                                    <a:gd name="T28" fmla="*/ 56 w 80"/>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483">
                                      <a:moveTo>
                                        <a:pt x="56" y="483"/>
                                      </a:moveTo>
                                      <a:lnTo>
                                        <a:pt x="16" y="353"/>
                                      </a:lnTo>
                                      <a:lnTo>
                                        <a:pt x="0" y="223"/>
                                      </a:lnTo>
                                      <a:lnTo>
                                        <a:pt x="8" y="93"/>
                                      </a:lnTo>
                                      <a:lnTo>
                                        <a:pt x="24" y="0"/>
                                      </a:lnTo>
                                      <a:lnTo>
                                        <a:pt x="48" y="0"/>
                                      </a:lnTo>
                                      <a:lnTo>
                                        <a:pt x="64" y="18"/>
                                      </a:lnTo>
                                      <a:lnTo>
                                        <a:pt x="80" y="55"/>
                                      </a:lnTo>
                                      <a:lnTo>
                                        <a:pt x="72" y="93"/>
                                      </a:lnTo>
                                      <a:lnTo>
                                        <a:pt x="48" y="185"/>
                                      </a:lnTo>
                                      <a:lnTo>
                                        <a:pt x="40" y="297"/>
                                      </a:lnTo>
                                      <a:lnTo>
                                        <a:pt x="48" y="390"/>
                                      </a:lnTo>
                                      <a:lnTo>
                                        <a:pt x="64" y="464"/>
                                      </a:lnTo>
                                      <a:lnTo>
                                        <a:pt x="64" y="483"/>
                                      </a:lnTo>
                                      <a:lnTo>
                                        <a:pt x="56" y="483"/>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42" name="Freeform 34"/>
                              <wps:cNvSpPr>
                                <a:spLocks/>
                              </wps:cNvSpPr>
                              <wps:spPr bwMode="auto">
                                <a:xfrm rot="-5400000">
                                  <a:off x="9423" y="1621"/>
                                  <a:ext cx="353" cy="137"/>
                                </a:xfrm>
                                <a:custGeom>
                                  <a:avLst/>
                                  <a:gdLst>
                                    <a:gd name="T0" fmla="*/ 16 w 208"/>
                                    <a:gd name="T1" fmla="*/ 93 h 204"/>
                                    <a:gd name="T2" fmla="*/ 48 w 208"/>
                                    <a:gd name="T3" fmla="*/ 37 h 204"/>
                                    <a:gd name="T4" fmla="*/ 96 w 208"/>
                                    <a:gd name="T5" fmla="*/ 0 h 204"/>
                                    <a:gd name="T6" fmla="*/ 144 w 208"/>
                                    <a:gd name="T7" fmla="*/ 0 h 204"/>
                                    <a:gd name="T8" fmla="*/ 192 w 208"/>
                                    <a:gd name="T9" fmla="*/ 37 h 204"/>
                                    <a:gd name="T10" fmla="*/ 208 w 208"/>
                                    <a:gd name="T11" fmla="*/ 74 h 204"/>
                                    <a:gd name="T12" fmla="*/ 208 w 208"/>
                                    <a:gd name="T13" fmla="*/ 93 h 204"/>
                                    <a:gd name="T14" fmla="*/ 200 w 208"/>
                                    <a:gd name="T15" fmla="*/ 93 h 204"/>
                                    <a:gd name="T16" fmla="*/ 184 w 208"/>
                                    <a:gd name="T17" fmla="*/ 93 h 204"/>
                                    <a:gd name="T18" fmla="*/ 112 w 208"/>
                                    <a:gd name="T19" fmla="*/ 111 h 204"/>
                                    <a:gd name="T20" fmla="*/ 72 w 208"/>
                                    <a:gd name="T21" fmla="*/ 130 h 204"/>
                                    <a:gd name="T22" fmla="*/ 40 w 208"/>
                                    <a:gd name="T23" fmla="*/ 186 h 204"/>
                                    <a:gd name="T24" fmla="*/ 24 w 208"/>
                                    <a:gd name="T25" fmla="*/ 204 h 204"/>
                                    <a:gd name="T26" fmla="*/ 8 w 208"/>
                                    <a:gd name="T27" fmla="*/ 186 h 204"/>
                                    <a:gd name="T28" fmla="*/ 0 w 208"/>
                                    <a:gd name="T29" fmla="*/ 149 h 204"/>
                                    <a:gd name="T30" fmla="*/ 16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93"/>
                                      </a:moveTo>
                                      <a:lnTo>
                                        <a:pt x="48" y="37"/>
                                      </a:lnTo>
                                      <a:lnTo>
                                        <a:pt x="96" y="0"/>
                                      </a:lnTo>
                                      <a:lnTo>
                                        <a:pt x="144" y="0"/>
                                      </a:lnTo>
                                      <a:lnTo>
                                        <a:pt x="192" y="37"/>
                                      </a:lnTo>
                                      <a:lnTo>
                                        <a:pt x="208" y="74"/>
                                      </a:lnTo>
                                      <a:lnTo>
                                        <a:pt x="208" y="93"/>
                                      </a:lnTo>
                                      <a:lnTo>
                                        <a:pt x="200" y="93"/>
                                      </a:lnTo>
                                      <a:lnTo>
                                        <a:pt x="184" y="93"/>
                                      </a:lnTo>
                                      <a:lnTo>
                                        <a:pt x="112" y="111"/>
                                      </a:lnTo>
                                      <a:lnTo>
                                        <a:pt x="72" y="130"/>
                                      </a:lnTo>
                                      <a:lnTo>
                                        <a:pt x="40" y="186"/>
                                      </a:lnTo>
                                      <a:lnTo>
                                        <a:pt x="24" y="204"/>
                                      </a:lnTo>
                                      <a:lnTo>
                                        <a:pt x="8" y="186"/>
                                      </a:lnTo>
                                      <a:lnTo>
                                        <a:pt x="0" y="149"/>
                                      </a:lnTo>
                                      <a:lnTo>
                                        <a:pt x="16" y="93"/>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43" name="Freeform 35"/>
                              <wps:cNvSpPr>
                                <a:spLocks/>
                              </wps:cNvSpPr>
                              <wps:spPr bwMode="auto">
                                <a:xfrm rot="-5400000">
                                  <a:off x="10092" y="1328"/>
                                  <a:ext cx="284" cy="62"/>
                                </a:xfrm>
                                <a:custGeom>
                                  <a:avLst/>
                                  <a:gdLst>
                                    <a:gd name="T0" fmla="*/ 8 w 167"/>
                                    <a:gd name="T1" fmla="*/ 56 h 93"/>
                                    <a:gd name="T2" fmla="*/ 40 w 167"/>
                                    <a:gd name="T3" fmla="*/ 56 h 93"/>
                                    <a:gd name="T4" fmla="*/ 71 w 167"/>
                                    <a:gd name="T5" fmla="*/ 18 h 93"/>
                                    <a:gd name="T6" fmla="*/ 87 w 167"/>
                                    <a:gd name="T7" fmla="*/ 0 h 93"/>
                                    <a:gd name="T8" fmla="*/ 103 w 167"/>
                                    <a:gd name="T9" fmla="*/ 0 h 93"/>
                                    <a:gd name="T10" fmla="*/ 159 w 167"/>
                                    <a:gd name="T11" fmla="*/ 74 h 93"/>
                                    <a:gd name="T12" fmla="*/ 167 w 167"/>
                                    <a:gd name="T13" fmla="*/ 74 h 93"/>
                                    <a:gd name="T14" fmla="*/ 151 w 167"/>
                                    <a:gd name="T15" fmla="*/ 93 h 93"/>
                                    <a:gd name="T16" fmla="*/ 103 w 167"/>
                                    <a:gd name="T17" fmla="*/ 56 h 93"/>
                                    <a:gd name="T18" fmla="*/ 87 w 167"/>
                                    <a:gd name="T19" fmla="*/ 56 h 93"/>
                                    <a:gd name="T20" fmla="*/ 56 w 167"/>
                                    <a:gd name="T21" fmla="*/ 93 h 93"/>
                                    <a:gd name="T22" fmla="*/ 16 w 167"/>
                                    <a:gd name="T23" fmla="*/ 74 h 93"/>
                                    <a:gd name="T24" fmla="*/ 0 w 167"/>
                                    <a:gd name="T25" fmla="*/ 56 h 93"/>
                                    <a:gd name="T26" fmla="*/ 0 w 167"/>
                                    <a:gd name="T27" fmla="*/ 56 h 93"/>
                                    <a:gd name="T28" fmla="*/ 8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56"/>
                                      </a:moveTo>
                                      <a:lnTo>
                                        <a:pt x="40" y="56"/>
                                      </a:lnTo>
                                      <a:lnTo>
                                        <a:pt x="71" y="18"/>
                                      </a:lnTo>
                                      <a:lnTo>
                                        <a:pt x="87" y="0"/>
                                      </a:lnTo>
                                      <a:lnTo>
                                        <a:pt x="103" y="0"/>
                                      </a:lnTo>
                                      <a:lnTo>
                                        <a:pt x="159" y="74"/>
                                      </a:lnTo>
                                      <a:lnTo>
                                        <a:pt x="167" y="74"/>
                                      </a:lnTo>
                                      <a:lnTo>
                                        <a:pt x="151" y="93"/>
                                      </a:lnTo>
                                      <a:lnTo>
                                        <a:pt x="103" y="56"/>
                                      </a:lnTo>
                                      <a:lnTo>
                                        <a:pt x="87" y="56"/>
                                      </a:lnTo>
                                      <a:lnTo>
                                        <a:pt x="56" y="93"/>
                                      </a:lnTo>
                                      <a:lnTo>
                                        <a:pt x="16" y="74"/>
                                      </a:lnTo>
                                      <a:lnTo>
                                        <a:pt x="0" y="56"/>
                                      </a:lnTo>
                                      <a:lnTo>
                                        <a:pt x="0" y="56"/>
                                      </a:lnTo>
                                      <a:lnTo>
                                        <a:pt x="8" y="56"/>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44" name="Freeform 36"/>
                              <wps:cNvSpPr>
                                <a:spLocks/>
                              </wps:cNvSpPr>
                              <wps:spPr bwMode="auto">
                                <a:xfrm rot="-5400000">
                                  <a:off x="10235" y="1249"/>
                                  <a:ext cx="446" cy="410"/>
                                </a:xfrm>
                                <a:custGeom>
                                  <a:avLst/>
                                  <a:gdLst>
                                    <a:gd name="T0" fmla="*/ 0 w 263"/>
                                    <a:gd name="T1" fmla="*/ 19 h 613"/>
                                    <a:gd name="T2" fmla="*/ 16 w 263"/>
                                    <a:gd name="T3" fmla="*/ 56 h 613"/>
                                    <a:gd name="T4" fmla="*/ 48 w 263"/>
                                    <a:gd name="T5" fmla="*/ 130 h 613"/>
                                    <a:gd name="T6" fmla="*/ 128 w 263"/>
                                    <a:gd name="T7" fmla="*/ 316 h 613"/>
                                    <a:gd name="T8" fmla="*/ 207 w 263"/>
                                    <a:gd name="T9" fmla="*/ 502 h 613"/>
                                    <a:gd name="T10" fmla="*/ 239 w 263"/>
                                    <a:gd name="T11" fmla="*/ 576 h 613"/>
                                    <a:gd name="T12" fmla="*/ 255 w 263"/>
                                    <a:gd name="T13" fmla="*/ 613 h 613"/>
                                    <a:gd name="T14" fmla="*/ 263 w 263"/>
                                    <a:gd name="T15" fmla="*/ 594 h 613"/>
                                    <a:gd name="T16" fmla="*/ 263 w 263"/>
                                    <a:gd name="T17" fmla="*/ 557 h 613"/>
                                    <a:gd name="T18" fmla="*/ 239 w 263"/>
                                    <a:gd name="T19" fmla="*/ 390 h 613"/>
                                    <a:gd name="T20" fmla="*/ 239 w 263"/>
                                    <a:gd name="T21" fmla="*/ 316 h 613"/>
                                    <a:gd name="T22" fmla="*/ 247 w 263"/>
                                    <a:gd name="T23" fmla="*/ 260 h 613"/>
                                    <a:gd name="T24" fmla="*/ 247 w 263"/>
                                    <a:gd name="T25" fmla="*/ 242 h 613"/>
                                    <a:gd name="T26" fmla="*/ 239 w 263"/>
                                    <a:gd name="T27" fmla="*/ 242 h 613"/>
                                    <a:gd name="T28" fmla="*/ 191 w 263"/>
                                    <a:gd name="T29" fmla="*/ 223 h 613"/>
                                    <a:gd name="T30" fmla="*/ 136 w 263"/>
                                    <a:gd name="T31" fmla="*/ 167 h 613"/>
                                    <a:gd name="T32" fmla="*/ 72 w 263"/>
                                    <a:gd name="T33" fmla="*/ 93 h 613"/>
                                    <a:gd name="T34" fmla="*/ 24 w 263"/>
                                    <a:gd name="T35" fmla="*/ 19 h 613"/>
                                    <a:gd name="T36" fmla="*/ 0 w 263"/>
                                    <a:gd name="T37" fmla="*/ 0 h 613"/>
                                    <a:gd name="T38" fmla="*/ 0 w 263"/>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19"/>
                                      </a:moveTo>
                                      <a:lnTo>
                                        <a:pt x="16" y="56"/>
                                      </a:lnTo>
                                      <a:lnTo>
                                        <a:pt x="48" y="130"/>
                                      </a:lnTo>
                                      <a:lnTo>
                                        <a:pt x="128" y="316"/>
                                      </a:lnTo>
                                      <a:lnTo>
                                        <a:pt x="207" y="502"/>
                                      </a:lnTo>
                                      <a:lnTo>
                                        <a:pt x="239" y="576"/>
                                      </a:lnTo>
                                      <a:lnTo>
                                        <a:pt x="255" y="613"/>
                                      </a:lnTo>
                                      <a:lnTo>
                                        <a:pt x="263" y="594"/>
                                      </a:lnTo>
                                      <a:lnTo>
                                        <a:pt x="263" y="557"/>
                                      </a:lnTo>
                                      <a:lnTo>
                                        <a:pt x="239" y="390"/>
                                      </a:lnTo>
                                      <a:lnTo>
                                        <a:pt x="239" y="316"/>
                                      </a:lnTo>
                                      <a:lnTo>
                                        <a:pt x="247" y="260"/>
                                      </a:lnTo>
                                      <a:lnTo>
                                        <a:pt x="247" y="242"/>
                                      </a:lnTo>
                                      <a:lnTo>
                                        <a:pt x="239" y="242"/>
                                      </a:lnTo>
                                      <a:lnTo>
                                        <a:pt x="191" y="223"/>
                                      </a:lnTo>
                                      <a:lnTo>
                                        <a:pt x="136" y="167"/>
                                      </a:lnTo>
                                      <a:lnTo>
                                        <a:pt x="72" y="93"/>
                                      </a:lnTo>
                                      <a:lnTo>
                                        <a:pt x="24" y="19"/>
                                      </a:lnTo>
                                      <a:lnTo>
                                        <a:pt x="0" y="0"/>
                                      </a:lnTo>
                                      <a:lnTo>
                                        <a:pt x="0" y="19"/>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45" name="Freeform 37"/>
                              <wps:cNvSpPr>
                                <a:spLocks/>
                              </wps:cNvSpPr>
                              <wps:spPr bwMode="auto">
                                <a:xfrm rot="-5400000">
                                  <a:off x="10554" y="1534"/>
                                  <a:ext cx="81" cy="286"/>
                                </a:xfrm>
                                <a:custGeom>
                                  <a:avLst/>
                                  <a:gdLst>
                                    <a:gd name="T0" fmla="*/ 16 w 48"/>
                                    <a:gd name="T1" fmla="*/ 409 h 427"/>
                                    <a:gd name="T2" fmla="*/ 0 w 48"/>
                                    <a:gd name="T3" fmla="*/ 335 h 427"/>
                                    <a:gd name="T4" fmla="*/ 0 w 48"/>
                                    <a:gd name="T5" fmla="*/ 297 h 427"/>
                                    <a:gd name="T6" fmla="*/ 8 w 48"/>
                                    <a:gd name="T7" fmla="*/ 260 h 427"/>
                                    <a:gd name="T8" fmla="*/ 16 w 48"/>
                                    <a:gd name="T9" fmla="*/ 167 h 427"/>
                                    <a:gd name="T10" fmla="*/ 16 w 48"/>
                                    <a:gd name="T11" fmla="*/ 56 h 427"/>
                                    <a:gd name="T12" fmla="*/ 8 w 48"/>
                                    <a:gd name="T13" fmla="*/ 19 h 427"/>
                                    <a:gd name="T14" fmla="*/ 16 w 48"/>
                                    <a:gd name="T15" fmla="*/ 0 h 427"/>
                                    <a:gd name="T16" fmla="*/ 16 w 48"/>
                                    <a:gd name="T17" fmla="*/ 0 h 427"/>
                                    <a:gd name="T18" fmla="*/ 24 w 48"/>
                                    <a:gd name="T19" fmla="*/ 19 h 427"/>
                                    <a:gd name="T20" fmla="*/ 40 w 48"/>
                                    <a:gd name="T21" fmla="*/ 112 h 427"/>
                                    <a:gd name="T22" fmla="*/ 48 w 48"/>
                                    <a:gd name="T23" fmla="*/ 223 h 427"/>
                                    <a:gd name="T24" fmla="*/ 40 w 48"/>
                                    <a:gd name="T25" fmla="*/ 335 h 427"/>
                                    <a:gd name="T26" fmla="*/ 24 w 48"/>
                                    <a:gd name="T27" fmla="*/ 427 h 427"/>
                                    <a:gd name="T28" fmla="*/ 24 w 48"/>
                                    <a:gd name="T29" fmla="*/ 427 h 427"/>
                                    <a:gd name="T30" fmla="*/ 16 w 48"/>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27">
                                      <a:moveTo>
                                        <a:pt x="16" y="409"/>
                                      </a:moveTo>
                                      <a:lnTo>
                                        <a:pt x="0" y="335"/>
                                      </a:lnTo>
                                      <a:lnTo>
                                        <a:pt x="0" y="297"/>
                                      </a:lnTo>
                                      <a:lnTo>
                                        <a:pt x="8" y="260"/>
                                      </a:lnTo>
                                      <a:lnTo>
                                        <a:pt x="16" y="167"/>
                                      </a:lnTo>
                                      <a:lnTo>
                                        <a:pt x="16" y="56"/>
                                      </a:lnTo>
                                      <a:lnTo>
                                        <a:pt x="8" y="19"/>
                                      </a:lnTo>
                                      <a:lnTo>
                                        <a:pt x="16" y="0"/>
                                      </a:lnTo>
                                      <a:lnTo>
                                        <a:pt x="16" y="0"/>
                                      </a:lnTo>
                                      <a:lnTo>
                                        <a:pt x="24" y="19"/>
                                      </a:lnTo>
                                      <a:lnTo>
                                        <a:pt x="40" y="112"/>
                                      </a:lnTo>
                                      <a:lnTo>
                                        <a:pt x="48" y="223"/>
                                      </a:lnTo>
                                      <a:lnTo>
                                        <a:pt x="40" y="335"/>
                                      </a:lnTo>
                                      <a:lnTo>
                                        <a:pt x="24" y="427"/>
                                      </a:lnTo>
                                      <a:lnTo>
                                        <a:pt x="24" y="427"/>
                                      </a:lnTo>
                                      <a:lnTo>
                                        <a:pt x="16" y="409"/>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46" name="Freeform 38"/>
                              <wps:cNvSpPr>
                                <a:spLocks/>
                              </wps:cNvSpPr>
                              <wps:spPr bwMode="auto">
                                <a:xfrm rot="-5400000">
                                  <a:off x="9927" y="2049"/>
                                  <a:ext cx="378" cy="124"/>
                                </a:xfrm>
                                <a:custGeom>
                                  <a:avLst/>
                                  <a:gdLst>
                                    <a:gd name="T0" fmla="*/ 223 w 223"/>
                                    <a:gd name="T1" fmla="*/ 167 h 186"/>
                                    <a:gd name="T2" fmla="*/ 175 w 223"/>
                                    <a:gd name="T3" fmla="*/ 93 h 186"/>
                                    <a:gd name="T4" fmla="*/ 119 w 223"/>
                                    <a:gd name="T5" fmla="*/ 19 h 186"/>
                                    <a:gd name="T6" fmla="*/ 56 w 223"/>
                                    <a:gd name="T7" fmla="*/ 0 h 186"/>
                                    <a:gd name="T8" fmla="*/ 32 w 223"/>
                                    <a:gd name="T9" fmla="*/ 0 h 186"/>
                                    <a:gd name="T10" fmla="*/ 8 w 223"/>
                                    <a:gd name="T11" fmla="*/ 37 h 186"/>
                                    <a:gd name="T12" fmla="*/ 0 w 223"/>
                                    <a:gd name="T13" fmla="*/ 74 h 186"/>
                                    <a:gd name="T14" fmla="*/ 0 w 223"/>
                                    <a:gd name="T15" fmla="*/ 111 h 186"/>
                                    <a:gd name="T16" fmla="*/ 8 w 223"/>
                                    <a:gd name="T17" fmla="*/ 130 h 186"/>
                                    <a:gd name="T18" fmla="*/ 24 w 223"/>
                                    <a:gd name="T19" fmla="*/ 111 h 186"/>
                                    <a:gd name="T20" fmla="*/ 63 w 223"/>
                                    <a:gd name="T21" fmla="*/ 74 h 186"/>
                                    <a:gd name="T22" fmla="*/ 119 w 223"/>
                                    <a:gd name="T23" fmla="*/ 93 h 186"/>
                                    <a:gd name="T24" fmla="*/ 175 w 223"/>
                                    <a:gd name="T25" fmla="*/ 130 h 186"/>
                                    <a:gd name="T26" fmla="*/ 215 w 223"/>
                                    <a:gd name="T27" fmla="*/ 186 h 186"/>
                                    <a:gd name="T28" fmla="*/ 223 w 223"/>
                                    <a:gd name="T29" fmla="*/ 186 h 186"/>
                                    <a:gd name="T30" fmla="*/ 223 w 223"/>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186">
                                      <a:moveTo>
                                        <a:pt x="223" y="167"/>
                                      </a:moveTo>
                                      <a:lnTo>
                                        <a:pt x="175" y="93"/>
                                      </a:lnTo>
                                      <a:lnTo>
                                        <a:pt x="119" y="19"/>
                                      </a:lnTo>
                                      <a:lnTo>
                                        <a:pt x="56" y="0"/>
                                      </a:lnTo>
                                      <a:lnTo>
                                        <a:pt x="32" y="0"/>
                                      </a:lnTo>
                                      <a:lnTo>
                                        <a:pt x="8" y="37"/>
                                      </a:lnTo>
                                      <a:lnTo>
                                        <a:pt x="0" y="74"/>
                                      </a:lnTo>
                                      <a:lnTo>
                                        <a:pt x="0" y="111"/>
                                      </a:lnTo>
                                      <a:lnTo>
                                        <a:pt x="8" y="130"/>
                                      </a:lnTo>
                                      <a:lnTo>
                                        <a:pt x="24" y="111"/>
                                      </a:lnTo>
                                      <a:lnTo>
                                        <a:pt x="63" y="74"/>
                                      </a:lnTo>
                                      <a:lnTo>
                                        <a:pt x="119" y="93"/>
                                      </a:lnTo>
                                      <a:lnTo>
                                        <a:pt x="175" y="130"/>
                                      </a:lnTo>
                                      <a:lnTo>
                                        <a:pt x="215" y="186"/>
                                      </a:lnTo>
                                      <a:lnTo>
                                        <a:pt x="223" y="186"/>
                                      </a:lnTo>
                                      <a:lnTo>
                                        <a:pt x="223" y="167"/>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47" name="Freeform 39"/>
                              <wps:cNvSpPr>
                                <a:spLocks/>
                              </wps:cNvSpPr>
                              <wps:spPr bwMode="auto">
                                <a:xfrm rot="-5400000">
                                  <a:off x="10316" y="2198"/>
                                  <a:ext cx="136" cy="286"/>
                                </a:xfrm>
                                <a:custGeom>
                                  <a:avLst/>
                                  <a:gdLst>
                                    <a:gd name="T0" fmla="*/ 80 w 80"/>
                                    <a:gd name="T1" fmla="*/ 0 h 427"/>
                                    <a:gd name="T2" fmla="*/ 56 w 80"/>
                                    <a:gd name="T3" fmla="*/ 0 h 427"/>
                                    <a:gd name="T4" fmla="*/ 32 w 80"/>
                                    <a:gd name="T5" fmla="*/ 55 h 427"/>
                                    <a:gd name="T6" fmla="*/ 8 w 80"/>
                                    <a:gd name="T7" fmla="*/ 111 h 427"/>
                                    <a:gd name="T8" fmla="*/ 0 w 80"/>
                                    <a:gd name="T9" fmla="*/ 204 h 427"/>
                                    <a:gd name="T10" fmla="*/ 8 w 80"/>
                                    <a:gd name="T11" fmla="*/ 297 h 427"/>
                                    <a:gd name="T12" fmla="*/ 48 w 80"/>
                                    <a:gd name="T13" fmla="*/ 408 h 427"/>
                                    <a:gd name="T14" fmla="*/ 56 w 80"/>
                                    <a:gd name="T15" fmla="*/ 427 h 427"/>
                                    <a:gd name="T16" fmla="*/ 64 w 80"/>
                                    <a:gd name="T17" fmla="*/ 427 h 427"/>
                                    <a:gd name="T18" fmla="*/ 72 w 80"/>
                                    <a:gd name="T19" fmla="*/ 408 h 427"/>
                                    <a:gd name="T20" fmla="*/ 64 w 80"/>
                                    <a:gd name="T21" fmla="*/ 371 h 427"/>
                                    <a:gd name="T22" fmla="*/ 56 w 80"/>
                                    <a:gd name="T23" fmla="*/ 297 h 427"/>
                                    <a:gd name="T24" fmla="*/ 56 w 80"/>
                                    <a:gd name="T25" fmla="*/ 241 h 427"/>
                                    <a:gd name="T26" fmla="*/ 64 w 80"/>
                                    <a:gd name="T27" fmla="*/ 148 h 427"/>
                                    <a:gd name="T28" fmla="*/ 80 w 80"/>
                                    <a:gd name="T29" fmla="*/ 74 h 427"/>
                                    <a:gd name="T30" fmla="*/ 80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0"/>
                                      </a:moveTo>
                                      <a:lnTo>
                                        <a:pt x="56" y="0"/>
                                      </a:lnTo>
                                      <a:lnTo>
                                        <a:pt x="32" y="55"/>
                                      </a:lnTo>
                                      <a:lnTo>
                                        <a:pt x="8" y="111"/>
                                      </a:lnTo>
                                      <a:lnTo>
                                        <a:pt x="0" y="204"/>
                                      </a:lnTo>
                                      <a:lnTo>
                                        <a:pt x="8" y="297"/>
                                      </a:lnTo>
                                      <a:lnTo>
                                        <a:pt x="48" y="408"/>
                                      </a:lnTo>
                                      <a:lnTo>
                                        <a:pt x="56" y="427"/>
                                      </a:lnTo>
                                      <a:lnTo>
                                        <a:pt x="64" y="427"/>
                                      </a:lnTo>
                                      <a:lnTo>
                                        <a:pt x="72" y="408"/>
                                      </a:lnTo>
                                      <a:lnTo>
                                        <a:pt x="64" y="371"/>
                                      </a:lnTo>
                                      <a:lnTo>
                                        <a:pt x="56" y="297"/>
                                      </a:lnTo>
                                      <a:lnTo>
                                        <a:pt x="56" y="241"/>
                                      </a:lnTo>
                                      <a:lnTo>
                                        <a:pt x="64" y="148"/>
                                      </a:lnTo>
                                      <a:lnTo>
                                        <a:pt x="80" y="74"/>
                                      </a:lnTo>
                                      <a:lnTo>
                                        <a:pt x="80" y="0"/>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48" name="Freeform 40"/>
                              <wps:cNvSpPr>
                                <a:spLocks/>
                              </wps:cNvSpPr>
                              <wps:spPr bwMode="auto">
                                <a:xfrm rot="-5400000">
                                  <a:off x="9575" y="14328"/>
                                  <a:ext cx="460" cy="423"/>
                                </a:xfrm>
                                <a:custGeom>
                                  <a:avLst/>
                                  <a:gdLst>
                                    <a:gd name="T0" fmla="*/ 120 w 271"/>
                                    <a:gd name="T1" fmla="*/ 56 h 631"/>
                                    <a:gd name="T2" fmla="*/ 80 w 271"/>
                                    <a:gd name="T3" fmla="*/ 37 h 631"/>
                                    <a:gd name="T4" fmla="*/ 48 w 271"/>
                                    <a:gd name="T5" fmla="*/ 37 h 631"/>
                                    <a:gd name="T6" fmla="*/ 48 w 271"/>
                                    <a:gd name="T7" fmla="*/ 93 h 631"/>
                                    <a:gd name="T8" fmla="*/ 64 w 271"/>
                                    <a:gd name="T9" fmla="*/ 204 h 631"/>
                                    <a:gd name="T10" fmla="*/ 56 w 271"/>
                                    <a:gd name="T11" fmla="*/ 371 h 631"/>
                                    <a:gd name="T12" fmla="*/ 40 w 271"/>
                                    <a:gd name="T13" fmla="*/ 483 h 631"/>
                                    <a:gd name="T14" fmla="*/ 8 w 271"/>
                                    <a:gd name="T15" fmla="*/ 594 h 631"/>
                                    <a:gd name="T16" fmla="*/ 0 w 271"/>
                                    <a:gd name="T17" fmla="*/ 631 h 631"/>
                                    <a:gd name="T18" fmla="*/ 8 w 271"/>
                                    <a:gd name="T19" fmla="*/ 631 h 631"/>
                                    <a:gd name="T20" fmla="*/ 24 w 271"/>
                                    <a:gd name="T21" fmla="*/ 594 h 631"/>
                                    <a:gd name="T22" fmla="*/ 56 w 271"/>
                                    <a:gd name="T23" fmla="*/ 520 h 631"/>
                                    <a:gd name="T24" fmla="*/ 144 w 271"/>
                                    <a:gd name="T25" fmla="*/ 334 h 631"/>
                                    <a:gd name="T26" fmla="*/ 231 w 271"/>
                                    <a:gd name="T27" fmla="*/ 130 h 631"/>
                                    <a:gd name="T28" fmla="*/ 255 w 271"/>
                                    <a:gd name="T29" fmla="*/ 56 h 631"/>
                                    <a:gd name="T30" fmla="*/ 271 w 271"/>
                                    <a:gd name="T31" fmla="*/ 18 h 631"/>
                                    <a:gd name="T32" fmla="*/ 271 w 271"/>
                                    <a:gd name="T33" fmla="*/ 0 h 631"/>
                                    <a:gd name="T34" fmla="*/ 263 w 271"/>
                                    <a:gd name="T35" fmla="*/ 0 h 631"/>
                                    <a:gd name="T36" fmla="*/ 223 w 271"/>
                                    <a:gd name="T37" fmla="*/ 18 h 631"/>
                                    <a:gd name="T38" fmla="*/ 183 w 271"/>
                                    <a:gd name="T39" fmla="*/ 37 h 631"/>
                                    <a:gd name="T40" fmla="*/ 144 w 271"/>
                                    <a:gd name="T41" fmla="*/ 74 h 631"/>
                                    <a:gd name="T42" fmla="*/ 136 w 271"/>
                                    <a:gd name="T43" fmla="*/ 74 h 631"/>
                                    <a:gd name="T44" fmla="*/ 120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20" y="56"/>
                                      </a:moveTo>
                                      <a:lnTo>
                                        <a:pt x="80" y="37"/>
                                      </a:lnTo>
                                      <a:lnTo>
                                        <a:pt x="48" y="37"/>
                                      </a:lnTo>
                                      <a:lnTo>
                                        <a:pt x="48" y="93"/>
                                      </a:lnTo>
                                      <a:lnTo>
                                        <a:pt x="64" y="204"/>
                                      </a:lnTo>
                                      <a:lnTo>
                                        <a:pt x="56" y="371"/>
                                      </a:lnTo>
                                      <a:lnTo>
                                        <a:pt x="40" y="483"/>
                                      </a:lnTo>
                                      <a:lnTo>
                                        <a:pt x="8" y="594"/>
                                      </a:lnTo>
                                      <a:lnTo>
                                        <a:pt x="0" y="631"/>
                                      </a:lnTo>
                                      <a:lnTo>
                                        <a:pt x="8" y="631"/>
                                      </a:lnTo>
                                      <a:lnTo>
                                        <a:pt x="24" y="594"/>
                                      </a:lnTo>
                                      <a:lnTo>
                                        <a:pt x="56" y="520"/>
                                      </a:lnTo>
                                      <a:lnTo>
                                        <a:pt x="144" y="334"/>
                                      </a:lnTo>
                                      <a:lnTo>
                                        <a:pt x="231" y="130"/>
                                      </a:lnTo>
                                      <a:lnTo>
                                        <a:pt x="255" y="56"/>
                                      </a:lnTo>
                                      <a:lnTo>
                                        <a:pt x="271" y="18"/>
                                      </a:lnTo>
                                      <a:lnTo>
                                        <a:pt x="271" y="0"/>
                                      </a:lnTo>
                                      <a:lnTo>
                                        <a:pt x="263" y="0"/>
                                      </a:lnTo>
                                      <a:lnTo>
                                        <a:pt x="223" y="18"/>
                                      </a:lnTo>
                                      <a:lnTo>
                                        <a:pt x="183" y="37"/>
                                      </a:lnTo>
                                      <a:lnTo>
                                        <a:pt x="144" y="74"/>
                                      </a:lnTo>
                                      <a:lnTo>
                                        <a:pt x="136" y="74"/>
                                      </a:lnTo>
                                      <a:lnTo>
                                        <a:pt x="120" y="56"/>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49" name="Freeform 41"/>
                              <wps:cNvSpPr>
                                <a:spLocks/>
                              </wps:cNvSpPr>
                              <wps:spPr bwMode="auto">
                                <a:xfrm rot="-5400000">
                                  <a:off x="9845" y="14750"/>
                                  <a:ext cx="122" cy="323"/>
                                </a:xfrm>
                                <a:custGeom>
                                  <a:avLst/>
                                  <a:gdLst>
                                    <a:gd name="T0" fmla="*/ 16 w 72"/>
                                    <a:gd name="T1" fmla="*/ 483 h 483"/>
                                    <a:gd name="T2" fmla="*/ 56 w 72"/>
                                    <a:gd name="T3" fmla="*/ 353 h 483"/>
                                    <a:gd name="T4" fmla="*/ 72 w 72"/>
                                    <a:gd name="T5" fmla="*/ 223 h 483"/>
                                    <a:gd name="T6" fmla="*/ 72 w 72"/>
                                    <a:gd name="T7" fmla="*/ 93 h 483"/>
                                    <a:gd name="T8" fmla="*/ 48 w 72"/>
                                    <a:gd name="T9" fmla="*/ 0 h 483"/>
                                    <a:gd name="T10" fmla="*/ 32 w 72"/>
                                    <a:gd name="T11" fmla="*/ 0 h 483"/>
                                    <a:gd name="T12" fmla="*/ 8 w 72"/>
                                    <a:gd name="T13" fmla="*/ 18 h 483"/>
                                    <a:gd name="T14" fmla="*/ 0 w 72"/>
                                    <a:gd name="T15" fmla="*/ 55 h 483"/>
                                    <a:gd name="T16" fmla="*/ 0 w 72"/>
                                    <a:gd name="T17" fmla="*/ 93 h 483"/>
                                    <a:gd name="T18" fmla="*/ 24 w 72"/>
                                    <a:gd name="T19" fmla="*/ 185 h 483"/>
                                    <a:gd name="T20" fmla="*/ 40 w 72"/>
                                    <a:gd name="T21" fmla="*/ 297 h 483"/>
                                    <a:gd name="T22" fmla="*/ 32 w 72"/>
                                    <a:gd name="T23" fmla="*/ 390 h 483"/>
                                    <a:gd name="T24" fmla="*/ 8 w 72"/>
                                    <a:gd name="T25" fmla="*/ 464 h 483"/>
                                    <a:gd name="T26" fmla="*/ 8 w 72"/>
                                    <a:gd name="T27" fmla="*/ 483 h 483"/>
                                    <a:gd name="T28" fmla="*/ 16 w 72"/>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483">
                                      <a:moveTo>
                                        <a:pt x="16" y="483"/>
                                      </a:moveTo>
                                      <a:lnTo>
                                        <a:pt x="56" y="353"/>
                                      </a:lnTo>
                                      <a:lnTo>
                                        <a:pt x="72" y="223"/>
                                      </a:lnTo>
                                      <a:lnTo>
                                        <a:pt x="72" y="93"/>
                                      </a:lnTo>
                                      <a:lnTo>
                                        <a:pt x="48" y="0"/>
                                      </a:lnTo>
                                      <a:lnTo>
                                        <a:pt x="32" y="0"/>
                                      </a:lnTo>
                                      <a:lnTo>
                                        <a:pt x="8" y="18"/>
                                      </a:lnTo>
                                      <a:lnTo>
                                        <a:pt x="0" y="55"/>
                                      </a:lnTo>
                                      <a:lnTo>
                                        <a:pt x="0" y="93"/>
                                      </a:lnTo>
                                      <a:lnTo>
                                        <a:pt x="24" y="185"/>
                                      </a:lnTo>
                                      <a:lnTo>
                                        <a:pt x="40" y="297"/>
                                      </a:lnTo>
                                      <a:lnTo>
                                        <a:pt x="32" y="390"/>
                                      </a:lnTo>
                                      <a:lnTo>
                                        <a:pt x="8" y="464"/>
                                      </a:lnTo>
                                      <a:lnTo>
                                        <a:pt x="8" y="483"/>
                                      </a:lnTo>
                                      <a:lnTo>
                                        <a:pt x="16" y="483"/>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50" name="Freeform 42"/>
                              <wps:cNvSpPr>
                                <a:spLocks/>
                              </wps:cNvSpPr>
                              <wps:spPr bwMode="auto">
                                <a:xfrm rot="-5400000">
                                  <a:off x="9424" y="14945"/>
                                  <a:ext cx="353" cy="137"/>
                                </a:xfrm>
                                <a:custGeom>
                                  <a:avLst/>
                                  <a:gdLst>
                                    <a:gd name="T0" fmla="*/ 200 w 208"/>
                                    <a:gd name="T1" fmla="*/ 93 h 204"/>
                                    <a:gd name="T2" fmla="*/ 160 w 208"/>
                                    <a:gd name="T3" fmla="*/ 37 h 204"/>
                                    <a:gd name="T4" fmla="*/ 112 w 208"/>
                                    <a:gd name="T5" fmla="*/ 0 h 204"/>
                                    <a:gd name="T6" fmla="*/ 64 w 208"/>
                                    <a:gd name="T7" fmla="*/ 0 h 204"/>
                                    <a:gd name="T8" fmla="*/ 16 w 208"/>
                                    <a:gd name="T9" fmla="*/ 37 h 204"/>
                                    <a:gd name="T10" fmla="*/ 0 w 208"/>
                                    <a:gd name="T11" fmla="*/ 74 h 204"/>
                                    <a:gd name="T12" fmla="*/ 0 w 208"/>
                                    <a:gd name="T13" fmla="*/ 93 h 204"/>
                                    <a:gd name="T14" fmla="*/ 8 w 208"/>
                                    <a:gd name="T15" fmla="*/ 93 h 204"/>
                                    <a:gd name="T16" fmla="*/ 32 w 208"/>
                                    <a:gd name="T17" fmla="*/ 93 h 204"/>
                                    <a:gd name="T18" fmla="*/ 104 w 208"/>
                                    <a:gd name="T19" fmla="*/ 111 h 204"/>
                                    <a:gd name="T20" fmla="*/ 136 w 208"/>
                                    <a:gd name="T21" fmla="*/ 130 h 204"/>
                                    <a:gd name="T22" fmla="*/ 168 w 208"/>
                                    <a:gd name="T23" fmla="*/ 186 h 204"/>
                                    <a:gd name="T24" fmla="*/ 184 w 208"/>
                                    <a:gd name="T25" fmla="*/ 204 h 204"/>
                                    <a:gd name="T26" fmla="*/ 200 w 208"/>
                                    <a:gd name="T27" fmla="*/ 186 h 204"/>
                                    <a:gd name="T28" fmla="*/ 208 w 208"/>
                                    <a:gd name="T29" fmla="*/ 149 h 204"/>
                                    <a:gd name="T30" fmla="*/ 200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93"/>
                                      </a:moveTo>
                                      <a:lnTo>
                                        <a:pt x="160" y="37"/>
                                      </a:lnTo>
                                      <a:lnTo>
                                        <a:pt x="112" y="0"/>
                                      </a:lnTo>
                                      <a:lnTo>
                                        <a:pt x="64" y="0"/>
                                      </a:lnTo>
                                      <a:lnTo>
                                        <a:pt x="16" y="37"/>
                                      </a:lnTo>
                                      <a:lnTo>
                                        <a:pt x="0" y="74"/>
                                      </a:lnTo>
                                      <a:lnTo>
                                        <a:pt x="0" y="93"/>
                                      </a:lnTo>
                                      <a:lnTo>
                                        <a:pt x="8" y="93"/>
                                      </a:lnTo>
                                      <a:lnTo>
                                        <a:pt x="32" y="93"/>
                                      </a:lnTo>
                                      <a:lnTo>
                                        <a:pt x="104" y="111"/>
                                      </a:lnTo>
                                      <a:lnTo>
                                        <a:pt x="136" y="130"/>
                                      </a:lnTo>
                                      <a:lnTo>
                                        <a:pt x="168" y="186"/>
                                      </a:lnTo>
                                      <a:lnTo>
                                        <a:pt x="184" y="204"/>
                                      </a:lnTo>
                                      <a:lnTo>
                                        <a:pt x="200" y="186"/>
                                      </a:lnTo>
                                      <a:lnTo>
                                        <a:pt x="208" y="149"/>
                                      </a:lnTo>
                                      <a:lnTo>
                                        <a:pt x="200" y="93"/>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51" name="Freeform 43"/>
                              <wps:cNvSpPr>
                                <a:spLocks/>
                              </wps:cNvSpPr>
                              <wps:spPr bwMode="auto">
                                <a:xfrm rot="-5400000">
                                  <a:off x="10092" y="15300"/>
                                  <a:ext cx="283" cy="62"/>
                                </a:xfrm>
                                <a:custGeom>
                                  <a:avLst/>
                                  <a:gdLst>
                                    <a:gd name="T0" fmla="*/ 151 w 167"/>
                                    <a:gd name="T1" fmla="*/ 56 h 93"/>
                                    <a:gd name="T2" fmla="*/ 119 w 167"/>
                                    <a:gd name="T3" fmla="*/ 56 h 93"/>
                                    <a:gd name="T4" fmla="*/ 88 w 167"/>
                                    <a:gd name="T5" fmla="*/ 18 h 93"/>
                                    <a:gd name="T6" fmla="*/ 72 w 167"/>
                                    <a:gd name="T7" fmla="*/ 0 h 93"/>
                                    <a:gd name="T8" fmla="*/ 56 w 167"/>
                                    <a:gd name="T9" fmla="*/ 0 h 93"/>
                                    <a:gd name="T10" fmla="*/ 0 w 167"/>
                                    <a:gd name="T11" fmla="*/ 74 h 93"/>
                                    <a:gd name="T12" fmla="*/ 0 w 167"/>
                                    <a:gd name="T13" fmla="*/ 74 h 93"/>
                                    <a:gd name="T14" fmla="*/ 8 w 167"/>
                                    <a:gd name="T15" fmla="*/ 93 h 93"/>
                                    <a:gd name="T16" fmla="*/ 64 w 167"/>
                                    <a:gd name="T17" fmla="*/ 56 h 93"/>
                                    <a:gd name="T18" fmla="*/ 80 w 167"/>
                                    <a:gd name="T19" fmla="*/ 56 h 93"/>
                                    <a:gd name="T20" fmla="*/ 111 w 167"/>
                                    <a:gd name="T21" fmla="*/ 93 h 93"/>
                                    <a:gd name="T22" fmla="*/ 151 w 167"/>
                                    <a:gd name="T23" fmla="*/ 74 h 93"/>
                                    <a:gd name="T24" fmla="*/ 159 w 167"/>
                                    <a:gd name="T25" fmla="*/ 56 h 93"/>
                                    <a:gd name="T26" fmla="*/ 167 w 167"/>
                                    <a:gd name="T27" fmla="*/ 56 h 93"/>
                                    <a:gd name="T28" fmla="*/ 151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56"/>
                                      </a:moveTo>
                                      <a:lnTo>
                                        <a:pt x="119" y="56"/>
                                      </a:lnTo>
                                      <a:lnTo>
                                        <a:pt x="88" y="18"/>
                                      </a:lnTo>
                                      <a:lnTo>
                                        <a:pt x="72" y="0"/>
                                      </a:lnTo>
                                      <a:lnTo>
                                        <a:pt x="56" y="0"/>
                                      </a:lnTo>
                                      <a:lnTo>
                                        <a:pt x="0" y="74"/>
                                      </a:lnTo>
                                      <a:lnTo>
                                        <a:pt x="0" y="74"/>
                                      </a:lnTo>
                                      <a:lnTo>
                                        <a:pt x="8" y="93"/>
                                      </a:lnTo>
                                      <a:lnTo>
                                        <a:pt x="64" y="56"/>
                                      </a:lnTo>
                                      <a:lnTo>
                                        <a:pt x="80" y="56"/>
                                      </a:lnTo>
                                      <a:lnTo>
                                        <a:pt x="111" y="93"/>
                                      </a:lnTo>
                                      <a:lnTo>
                                        <a:pt x="151" y="74"/>
                                      </a:lnTo>
                                      <a:lnTo>
                                        <a:pt x="159" y="56"/>
                                      </a:lnTo>
                                      <a:lnTo>
                                        <a:pt x="167" y="56"/>
                                      </a:lnTo>
                                      <a:lnTo>
                                        <a:pt x="151" y="56"/>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52" name="Freeform 44"/>
                              <wps:cNvSpPr>
                                <a:spLocks/>
                              </wps:cNvSpPr>
                              <wps:spPr bwMode="auto">
                                <a:xfrm rot="-5400000">
                                  <a:off x="10241" y="15038"/>
                                  <a:ext cx="433" cy="410"/>
                                </a:xfrm>
                                <a:custGeom>
                                  <a:avLst/>
                                  <a:gdLst>
                                    <a:gd name="T0" fmla="*/ 255 w 255"/>
                                    <a:gd name="T1" fmla="*/ 19 h 613"/>
                                    <a:gd name="T2" fmla="*/ 247 w 255"/>
                                    <a:gd name="T3" fmla="*/ 56 h 613"/>
                                    <a:gd name="T4" fmla="*/ 215 w 255"/>
                                    <a:gd name="T5" fmla="*/ 130 h 613"/>
                                    <a:gd name="T6" fmla="*/ 135 w 255"/>
                                    <a:gd name="T7" fmla="*/ 316 h 613"/>
                                    <a:gd name="T8" fmla="*/ 48 w 255"/>
                                    <a:gd name="T9" fmla="*/ 502 h 613"/>
                                    <a:gd name="T10" fmla="*/ 16 w 255"/>
                                    <a:gd name="T11" fmla="*/ 576 h 613"/>
                                    <a:gd name="T12" fmla="*/ 0 w 255"/>
                                    <a:gd name="T13" fmla="*/ 613 h 613"/>
                                    <a:gd name="T14" fmla="*/ 0 w 255"/>
                                    <a:gd name="T15" fmla="*/ 594 h 613"/>
                                    <a:gd name="T16" fmla="*/ 0 w 255"/>
                                    <a:gd name="T17" fmla="*/ 557 h 613"/>
                                    <a:gd name="T18" fmla="*/ 16 w 255"/>
                                    <a:gd name="T19" fmla="*/ 390 h 613"/>
                                    <a:gd name="T20" fmla="*/ 16 w 255"/>
                                    <a:gd name="T21" fmla="*/ 316 h 613"/>
                                    <a:gd name="T22" fmla="*/ 8 w 255"/>
                                    <a:gd name="T23" fmla="*/ 260 h 613"/>
                                    <a:gd name="T24" fmla="*/ 8 w 255"/>
                                    <a:gd name="T25" fmla="*/ 242 h 613"/>
                                    <a:gd name="T26" fmla="*/ 16 w 255"/>
                                    <a:gd name="T27" fmla="*/ 242 h 613"/>
                                    <a:gd name="T28" fmla="*/ 64 w 255"/>
                                    <a:gd name="T29" fmla="*/ 223 h 613"/>
                                    <a:gd name="T30" fmla="*/ 127 w 255"/>
                                    <a:gd name="T31" fmla="*/ 167 h 613"/>
                                    <a:gd name="T32" fmla="*/ 191 w 255"/>
                                    <a:gd name="T33" fmla="*/ 93 h 613"/>
                                    <a:gd name="T34" fmla="*/ 231 w 255"/>
                                    <a:gd name="T35" fmla="*/ 19 h 613"/>
                                    <a:gd name="T36" fmla="*/ 255 w 255"/>
                                    <a:gd name="T37" fmla="*/ 0 h 613"/>
                                    <a:gd name="T38" fmla="*/ 255 w 255"/>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19"/>
                                      </a:moveTo>
                                      <a:lnTo>
                                        <a:pt x="247" y="56"/>
                                      </a:lnTo>
                                      <a:lnTo>
                                        <a:pt x="215" y="130"/>
                                      </a:lnTo>
                                      <a:lnTo>
                                        <a:pt x="135" y="316"/>
                                      </a:lnTo>
                                      <a:lnTo>
                                        <a:pt x="48" y="502"/>
                                      </a:lnTo>
                                      <a:lnTo>
                                        <a:pt x="16" y="576"/>
                                      </a:lnTo>
                                      <a:lnTo>
                                        <a:pt x="0" y="613"/>
                                      </a:lnTo>
                                      <a:lnTo>
                                        <a:pt x="0" y="594"/>
                                      </a:lnTo>
                                      <a:lnTo>
                                        <a:pt x="0" y="557"/>
                                      </a:lnTo>
                                      <a:lnTo>
                                        <a:pt x="16" y="390"/>
                                      </a:lnTo>
                                      <a:lnTo>
                                        <a:pt x="16" y="316"/>
                                      </a:lnTo>
                                      <a:lnTo>
                                        <a:pt x="8" y="260"/>
                                      </a:lnTo>
                                      <a:lnTo>
                                        <a:pt x="8" y="242"/>
                                      </a:lnTo>
                                      <a:lnTo>
                                        <a:pt x="16" y="242"/>
                                      </a:lnTo>
                                      <a:lnTo>
                                        <a:pt x="64" y="223"/>
                                      </a:lnTo>
                                      <a:lnTo>
                                        <a:pt x="127" y="167"/>
                                      </a:lnTo>
                                      <a:lnTo>
                                        <a:pt x="191" y="93"/>
                                      </a:lnTo>
                                      <a:lnTo>
                                        <a:pt x="231" y="19"/>
                                      </a:lnTo>
                                      <a:lnTo>
                                        <a:pt x="255" y="0"/>
                                      </a:lnTo>
                                      <a:lnTo>
                                        <a:pt x="255" y="19"/>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53" name="Freeform 45"/>
                              <wps:cNvSpPr>
                                <a:spLocks/>
                              </wps:cNvSpPr>
                              <wps:spPr bwMode="auto">
                                <a:xfrm rot="-5400000">
                                  <a:off x="10561" y="14877"/>
                                  <a:ext cx="68" cy="286"/>
                                </a:xfrm>
                                <a:custGeom>
                                  <a:avLst/>
                                  <a:gdLst>
                                    <a:gd name="T0" fmla="*/ 24 w 40"/>
                                    <a:gd name="T1" fmla="*/ 409 h 427"/>
                                    <a:gd name="T2" fmla="*/ 40 w 40"/>
                                    <a:gd name="T3" fmla="*/ 335 h 427"/>
                                    <a:gd name="T4" fmla="*/ 40 w 40"/>
                                    <a:gd name="T5" fmla="*/ 297 h 427"/>
                                    <a:gd name="T6" fmla="*/ 32 w 40"/>
                                    <a:gd name="T7" fmla="*/ 260 h 427"/>
                                    <a:gd name="T8" fmla="*/ 24 w 40"/>
                                    <a:gd name="T9" fmla="*/ 167 h 427"/>
                                    <a:gd name="T10" fmla="*/ 32 w 40"/>
                                    <a:gd name="T11" fmla="*/ 56 h 427"/>
                                    <a:gd name="T12" fmla="*/ 32 w 40"/>
                                    <a:gd name="T13" fmla="*/ 19 h 427"/>
                                    <a:gd name="T14" fmla="*/ 32 w 40"/>
                                    <a:gd name="T15" fmla="*/ 0 h 427"/>
                                    <a:gd name="T16" fmla="*/ 24 w 40"/>
                                    <a:gd name="T17" fmla="*/ 0 h 427"/>
                                    <a:gd name="T18" fmla="*/ 16 w 40"/>
                                    <a:gd name="T19" fmla="*/ 19 h 427"/>
                                    <a:gd name="T20" fmla="*/ 0 w 40"/>
                                    <a:gd name="T21" fmla="*/ 112 h 427"/>
                                    <a:gd name="T22" fmla="*/ 0 w 40"/>
                                    <a:gd name="T23" fmla="*/ 223 h 427"/>
                                    <a:gd name="T24" fmla="*/ 0 w 40"/>
                                    <a:gd name="T25" fmla="*/ 335 h 427"/>
                                    <a:gd name="T26" fmla="*/ 16 w 40"/>
                                    <a:gd name="T27" fmla="*/ 427 h 427"/>
                                    <a:gd name="T28" fmla="*/ 24 w 40"/>
                                    <a:gd name="T29" fmla="*/ 427 h 427"/>
                                    <a:gd name="T30" fmla="*/ 24 w 40"/>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27">
                                      <a:moveTo>
                                        <a:pt x="24" y="409"/>
                                      </a:moveTo>
                                      <a:lnTo>
                                        <a:pt x="40" y="335"/>
                                      </a:lnTo>
                                      <a:lnTo>
                                        <a:pt x="40" y="297"/>
                                      </a:lnTo>
                                      <a:lnTo>
                                        <a:pt x="32" y="260"/>
                                      </a:lnTo>
                                      <a:lnTo>
                                        <a:pt x="24" y="167"/>
                                      </a:lnTo>
                                      <a:lnTo>
                                        <a:pt x="32" y="56"/>
                                      </a:lnTo>
                                      <a:lnTo>
                                        <a:pt x="32" y="19"/>
                                      </a:lnTo>
                                      <a:lnTo>
                                        <a:pt x="32" y="0"/>
                                      </a:lnTo>
                                      <a:lnTo>
                                        <a:pt x="24" y="0"/>
                                      </a:lnTo>
                                      <a:lnTo>
                                        <a:pt x="16" y="19"/>
                                      </a:lnTo>
                                      <a:lnTo>
                                        <a:pt x="0" y="112"/>
                                      </a:lnTo>
                                      <a:lnTo>
                                        <a:pt x="0" y="223"/>
                                      </a:lnTo>
                                      <a:lnTo>
                                        <a:pt x="0" y="335"/>
                                      </a:lnTo>
                                      <a:lnTo>
                                        <a:pt x="16" y="427"/>
                                      </a:lnTo>
                                      <a:lnTo>
                                        <a:pt x="24" y="427"/>
                                      </a:lnTo>
                                      <a:lnTo>
                                        <a:pt x="24" y="409"/>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54" name="Freeform 46"/>
                              <wps:cNvSpPr>
                                <a:spLocks/>
                              </wps:cNvSpPr>
                              <wps:spPr bwMode="auto">
                                <a:xfrm rot="-5400000">
                                  <a:off x="9920" y="14524"/>
                                  <a:ext cx="392" cy="124"/>
                                </a:xfrm>
                                <a:custGeom>
                                  <a:avLst/>
                                  <a:gdLst>
                                    <a:gd name="T0" fmla="*/ 0 w 231"/>
                                    <a:gd name="T1" fmla="*/ 167 h 186"/>
                                    <a:gd name="T2" fmla="*/ 48 w 231"/>
                                    <a:gd name="T3" fmla="*/ 93 h 186"/>
                                    <a:gd name="T4" fmla="*/ 112 w 231"/>
                                    <a:gd name="T5" fmla="*/ 19 h 186"/>
                                    <a:gd name="T6" fmla="*/ 175 w 231"/>
                                    <a:gd name="T7" fmla="*/ 0 h 186"/>
                                    <a:gd name="T8" fmla="*/ 199 w 231"/>
                                    <a:gd name="T9" fmla="*/ 0 h 186"/>
                                    <a:gd name="T10" fmla="*/ 223 w 231"/>
                                    <a:gd name="T11" fmla="*/ 37 h 186"/>
                                    <a:gd name="T12" fmla="*/ 231 w 231"/>
                                    <a:gd name="T13" fmla="*/ 74 h 186"/>
                                    <a:gd name="T14" fmla="*/ 223 w 231"/>
                                    <a:gd name="T15" fmla="*/ 111 h 186"/>
                                    <a:gd name="T16" fmla="*/ 215 w 231"/>
                                    <a:gd name="T17" fmla="*/ 130 h 186"/>
                                    <a:gd name="T18" fmla="*/ 207 w 231"/>
                                    <a:gd name="T19" fmla="*/ 111 h 186"/>
                                    <a:gd name="T20" fmla="*/ 160 w 231"/>
                                    <a:gd name="T21" fmla="*/ 74 h 186"/>
                                    <a:gd name="T22" fmla="*/ 104 w 231"/>
                                    <a:gd name="T23" fmla="*/ 93 h 186"/>
                                    <a:gd name="T24" fmla="*/ 48 w 231"/>
                                    <a:gd name="T25" fmla="*/ 130 h 186"/>
                                    <a:gd name="T26" fmla="*/ 8 w 231"/>
                                    <a:gd name="T27" fmla="*/ 186 h 186"/>
                                    <a:gd name="T28" fmla="*/ 0 w 231"/>
                                    <a:gd name="T29" fmla="*/ 186 h 186"/>
                                    <a:gd name="T30" fmla="*/ 0 w 231"/>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186">
                                      <a:moveTo>
                                        <a:pt x="0" y="167"/>
                                      </a:moveTo>
                                      <a:lnTo>
                                        <a:pt x="48" y="93"/>
                                      </a:lnTo>
                                      <a:lnTo>
                                        <a:pt x="112" y="19"/>
                                      </a:lnTo>
                                      <a:lnTo>
                                        <a:pt x="175" y="0"/>
                                      </a:lnTo>
                                      <a:lnTo>
                                        <a:pt x="199" y="0"/>
                                      </a:lnTo>
                                      <a:lnTo>
                                        <a:pt x="223" y="37"/>
                                      </a:lnTo>
                                      <a:lnTo>
                                        <a:pt x="231" y="74"/>
                                      </a:lnTo>
                                      <a:lnTo>
                                        <a:pt x="223" y="111"/>
                                      </a:lnTo>
                                      <a:lnTo>
                                        <a:pt x="215" y="130"/>
                                      </a:lnTo>
                                      <a:lnTo>
                                        <a:pt x="207" y="111"/>
                                      </a:lnTo>
                                      <a:lnTo>
                                        <a:pt x="160" y="74"/>
                                      </a:lnTo>
                                      <a:lnTo>
                                        <a:pt x="104" y="93"/>
                                      </a:lnTo>
                                      <a:lnTo>
                                        <a:pt x="48" y="130"/>
                                      </a:lnTo>
                                      <a:lnTo>
                                        <a:pt x="8" y="186"/>
                                      </a:lnTo>
                                      <a:lnTo>
                                        <a:pt x="0" y="186"/>
                                      </a:lnTo>
                                      <a:lnTo>
                                        <a:pt x="0" y="167"/>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55" name="Freeform 47"/>
                              <wps:cNvSpPr>
                                <a:spLocks/>
                              </wps:cNvSpPr>
                              <wps:spPr bwMode="auto">
                                <a:xfrm rot="-5400000">
                                  <a:off x="10316" y="14221"/>
                                  <a:ext cx="136" cy="286"/>
                                </a:xfrm>
                                <a:custGeom>
                                  <a:avLst/>
                                  <a:gdLst>
                                    <a:gd name="T0" fmla="*/ 8 w 80"/>
                                    <a:gd name="T1" fmla="*/ 0 h 427"/>
                                    <a:gd name="T2" fmla="*/ 24 w 80"/>
                                    <a:gd name="T3" fmla="*/ 0 h 427"/>
                                    <a:gd name="T4" fmla="*/ 56 w 80"/>
                                    <a:gd name="T5" fmla="*/ 55 h 427"/>
                                    <a:gd name="T6" fmla="*/ 72 w 80"/>
                                    <a:gd name="T7" fmla="*/ 111 h 427"/>
                                    <a:gd name="T8" fmla="*/ 80 w 80"/>
                                    <a:gd name="T9" fmla="*/ 204 h 427"/>
                                    <a:gd name="T10" fmla="*/ 72 w 80"/>
                                    <a:gd name="T11" fmla="*/ 297 h 427"/>
                                    <a:gd name="T12" fmla="*/ 40 w 80"/>
                                    <a:gd name="T13" fmla="*/ 408 h 427"/>
                                    <a:gd name="T14" fmla="*/ 24 w 80"/>
                                    <a:gd name="T15" fmla="*/ 427 h 427"/>
                                    <a:gd name="T16" fmla="*/ 16 w 80"/>
                                    <a:gd name="T17" fmla="*/ 427 h 427"/>
                                    <a:gd name="T18" fmla="*/ 16 w 80"/>
                                    <a:gd name="T19" fmla="*/ 408 h 427"/>
                                    <a:gd name="T20" fmla="*/ 24 w 80"/>
                                    <a:gd name="T21" fmla="*/ 371 h 427"/>
                                    <a:gd name="T22" fmla="*/ 32 w 80"/>
                                    <a:gd name="T23" fmla="*/ 297 h 427"/>
                                    <a:gd name="T24" fmla="*/ 32 w 80"/>
                                    <a:gd name="T25" fmla="*/ 241 h 427"/>
                                    <a:gd name="T26" fmla="*/ 16 w 80"/>
                                    <a:gd name="T27" fmla="*/ 148 h 427"/>
                                    <a:gd name="T28" fmla="*/ 0 w 80"/>
                                    <a:gd name="T29" fmla="*/ 74 h 427"/>
                                    <a:gd name="T30" fmla="*/ 8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0"/>
                                      </a:moveTo>
                                      <a:lnTo>
                                        <a:pt x="24" y="0"/>
                                      </a:lnTo>
                                      <a:lnTo>
                                        <a:pt x="56" y="55"/>
                                      </a:lnTo>
                                      <a:lnTo>
                                        <a:pt x="72" y="111"/>
                                      </a:lnTo>
                                      <a:lnTo>
                                        <a:pt x="80" y="204"/>
                                      </a:lnTo>
                                      <a:lnTo>
                                        <a:pt x="72" y="297"/>
                                      </a:lnTo>
                                      <a:lnTo>
                                        <a:pt x="40" y="408"/>
                                      </a:lnTo>
                                      <a:lnTo>
                                        <a:pt x="24" y="427"/>
                                      </a:lnTo>
                                      <a:lnTo>
                                        <a:pt x="16" y="427"/>
                                      </a:lnTo>
                                      <a:lnTo>
                                        <a:pt x="16" y="408"/>
                                      </a:lnTo>
                                      <a:lnTo>
                                        <a:pt x="24" y="371"/>
                                      </a:lnTo>
                                      <a:lnTo>
                                        <a:pt x="32" y="297"/>
                                      </a:lnTo>
                                      <a:lnTo>
                                        <a:pt x="32" y="241"/>
                                      </a:lnTo>
                                      <a:lnTo>
                                        <a:pt x="16" y="148"/>
                                      </a:lnTo>
                                      <a:lnTo>
                                        <a:pt x="0" y="74"/>
                                      </a:lnTo>
                                      <a:lnTo>
                                        <a:pt x="8" y="0"/>
                                      </a:lnTo>
                                      <a:close/>
                                    </a:path>
                                  </a:pathLst>
                                </a:custGeom>
                                <a:solidFill>
                                  <a:srgbClr val="FFFFFF"/>
                                </a:solidFill>
                                <a:ln w="3175" cmpd="sng">
                                  <a:solidFill>
                                    <a:srgbClr val="FFFFFF"/>
                                  </a:solidFill>
                                  <a:prstDash val="solid"/>
                                  <a:round/>
                                  <a:headEnd/>
                                  <a:tailEnd/>
                                </a:ln>
                              </wps:spPr>
                              <wps:bodyPr rot="0" vert="horz" wrap="square" lIns="91440" tIns="45720" rIns="91440" bIns="45720" anchor="t" anchorCtr="0" upright="1">
                                <a:noAutofit/>
                              </wps:bodyPr>
                            </wps:wsp>
                            <wps:wsp>
                              <wps:cNvPr id="56" name="Freeform 48"/>
                              <wps:cNvSpPr>
                                <a:spLocks/>
                              </wps:cNvSpPr>
                              <wps:spPr bwMode="auto">
                                <a:xfrm rot="-5400000">
                                  <a:off x="-4635" y="8097"/>
                                  <a:ext cx="13133" cy="510"/>
                                </a:xfrm>
                                <a:custGeom>
                                  <a:avLst/>
                                  <a:gdLst>
                                    <a:gd name="T0" fmla="*/ 152 w 7736"/>
                                    <a:gd name="T1" fmla="*/ 130 h 762"/>
                                    <a:gd name="T2" fmla="*/ 56 w 7736"/>
                                    <a:gd name="T3" fmla="*/ 298 h 762"/>
                                    <a:gd name="T4" fmla="*/ 48 w 7736"/>
                                    <a:gd name="T5" fmla="*/ 520 h 762"/>
                                    <a:gd name="T6" fmla="*/ 104 w 7736"/>
                                    <a:gd name="T7" fmla="*/ 650 h 762"/>
                                    <a:gd name="T8" fmla="*/ 176 w 7736"/>
                                    <a:gd name="T9" fmla="*/ 669 h 762"/>
                                    <a:gd name="T10" fmla="*/ 232 w 7736"/>
                                    <a:gd name="T11" fmla="*/ 576 h 762"/>
                                    <a:gd name="T12" fmla="*/ 224 w 7736"/>
                                    <a:gd name="T13" fmla="*/ 372 h 762"/>
                                    <a:gd name="T14" fmla="*/ 152 w 7736"/>
                                    <a:gd name="T15" fmla="*/ 335 h 762"/>
                                    <a:gd name="T16" fmla="*/ 136 w 7736"/>
                                    <a:gd name="T17" fmla="*/ 409 h 762"/>
                                    <a:gd name="T18" fmla="*/ 168 w 7736"/>
                                    <a:gd name="T19" fmla="*/ 483 h 762"/>
                                    <a:gd name="T20" fmla="*/ 192 w 7736"/>
                                    <a:gd name="T21" fmla="*/ 428 h 762"/>
                                    <a:gd name="T22" fmla="*/ 184 w 7736"/>
                                    <a:gd name="T23" fmla="*/ 539 h 762"/>
                                    <a:gd name="T24" fmla="*/ 136 w 7736"/>
                                    <a:gd name="T25" fmla="*/ 558 h 762"/>
                                    <a:gd name="T26" fmla="*/ 104 w 7736"/>
                                    <a:gd name="T27" fmla="*/ 483 h 762"/>
                                    <a:gd name="T28" fmla="*/ 104 w 7736"/>
                                    <a:gd name="T29" fmla="*/ 335 h 762"/>
                                    <a:gd name="T30" fmla="*/ 152 w 7736"/>
                                    <a:gd name="T31" fmla="*/ 242 h 762"/>
                                    <a:gd name="T32" fmla="*/ 224 w 7736"/>
                                    <a:gd name="T33" fmla="*/ 260 h 762"/>
                                    <a:gd name="T34" fmla="*/ 271 w 7736"/>
                                    <a:gd name="T35" fmla="*/ 390 h 762"/>
                                    <a:gd name="T36" fmla="*/ 271 w 7736"/>
                                    <a:gd name="T37" fmla="*/ 595 h 762"/>
                                    <a:gd name="T38" fmla="*/ 208 w 7736"/>
                                    <a:gd name="T39" fmla="*/ 743 h 762"/>
                                    <a:gd name="T40" fmla="*/ 96 w 7736"/>
                                    <a:gd name="T41" fmla="*/ 743 h 762"/>
                                    <a:gd name="T42" fmla="*/ 8 w 7736"/>
                                    <a:gd name="T43" fmla="*/ 520 h 762"/>
                                    <a:gd name="T44" fmla="*/ 16 w 7736"/>
                                    <a:gd name="T45" fmla="*/ 242 h 762"/>
                                    <a:gd name="T46" fmla="*/ 136 w 7736"/>
                                    <a:gd name="T47" fmla="*/ 38 h 762"/>
                                    <a:gd name="T48" fmla="*/ 248 w 7736"/>
                                    <a:gd name="T49" fmla="*/ 0 h 762"/>
                                    <a:gd name="T50" fmla="*/ 7552 w 7736"/>
                                    <a:gd name="T51" fmla="*/ 19 h 762"/>
                                    <a:gd name="T52" fmla="*/ 7680 w 7736"/>
                                    <a:gd name="T53" fmla="*/ 130 h 762"/>
                                    <a:gd name="T54" fmla="*/ 7736 w 7736"/>
                                    <a:gd name="T55" fmla="*/ 390 h 762"/>
                                    <a:gd name="T56" fmla="*/ 7696 w 7736"/>
                                    <a:gd name="T57" fmla="*/ 650 h 762"/>
                                    <a:gd name="T58" fmla="*/ 7576 w 7736"/>
                                    <a:gd name="T59" fmla="*/ 762 h 762"/>
                                    <a:gd name="T60" fmla="*/ 7496 w 7736"/>
                                    <a:gd name="T61" fmla="*/ 688 h 762"/>
                                    <a:gd name="T62" fmla="*/ 7457 w 7736"/>
                                    <a:gd name="T63" fmla="*/ 483 h 762"/>
                                    <a:gd name="T64" fmla="*/ 7489 w 7736"/>
                                    <a:gd name="T65" fmla="*/ 316 h 762"/>
                                    <a:gd name="T66" fmla="*/ 7552 w 7736"/>
                                    <a:gd name="T67" fmla="*/ 242 h 762"/>
                                    <a:gd name="T68" fmla="*/ 7616 w 7736"/>
                                    <a:gd name="T69" fmla="*/ 279 h 762"/>
                                    <a:gd name="T70" fmla="*/ 7640 w 7736"/>
                                    <a:gd name="T71" fmla="*/ 409 h 762"/>
                                    <a:gd name="T72" fmla="*/ 7624 w 7736"/>
                                    <a:gd name="T73" fmla="*/ 539 h 762"/>
                                    <a:gd name="T74" fmla="*/ 7584 w 7736"/>
                                    <a:gd name="T75" fmla="*/ 576 h 762"/>
                                    <a:gd name="T76" fmla="*/ 7536 w 7736"/>
                                    <a:gd name="T77" fmla="*/ 465 h 762"/>
                                    <a:gd name="T78" fmla="*/ 7560 w 7736"/>
                                    <a:gd name="T79" fmla="*/ 446 h 762"/>
                                    <a:gd name="T80" fmla="*/ 7600 w 7736"/>
                                    <a:gd name="T81" fmla="*/ 446 h 762"/>
                                    <a:gd name="T82" fmla="*/ 7600 w 7736"/>
                                    <a:gd name="T83" fmla="*/ 372 h 762"/>
                                    <a:gd name="T84" fmla="*/ 7552 w 7736"/>
                                    <a:gd name="T85" fmla="*/ 316 h 762"/>
                                    <a:gd name="T86" fmla="*/ 7496 w 7736"/>
                                    <a:gd name="T87" fmla="*/ 483 h 762"/>
                                    <a:gd name="T88" fmla="*/ 7528 w 7736"/>
                                    <a:gd name="T89" fmla="*/ 632 h 762"/>
                                    <a:gd name="T90" fmla="*/ 7600 w 7736"/>
                                    <a:gd name="T91" fmla="*/ 669 h 762"/>
                                    <a:gd name="T92" fmla="*/ 7664 w 7736"/>
                                    <a:gd name="T93" fmla="*/ 595 h 762"/>
                                    <a:gd name="T94" fmla="*/ 7696 w 7736"/>
                                    <a:gd name="T95" fmla="*/ 409 h 762"/>
                                    <a:gd name="T96" fmla="*/ 7648 w 7736"/>
                                    <a:gd name="T97" fmla="*/ 186 h 762"/>
                                    <a:gd name="T98" fmla="*/ 7496 w 7736"/>
                                    <a:gd name="T99" fmla="*/ 112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2">
                                      <a:moveTo>
                                        <a:pt x="240" y="112"/>
                                      </a:moveTo>
                                      <a:lnTo>
                                        <a:pt x="152" y="130"/>
                                      </a:lnTo>
                                      <a:lnTo>
                                        <a:pt x="96" y="186"/>
                                      </a:lnTo>
                                      <a:lnTo>
                                        <a:pt x="56" y="298"/>
                                      </a:lnTo>
                                      <a:lnTo>
                                        <a:pt x="40" y="409"/>
                                      </a:lnTo>
                                      <a:lnTo>
                                        <a:pt x="48" y="520"/>
                                      </a:lnTo>
                                      <a:lnTo>
                                        <a:pt x="72" y="595"/>
                                      </a:lnTo>
                                      <a:lnTo>
                                        <a:pt x="104" y="650"/>
                                      </a:lnTo>
                                      <a:lnTo>
                                        <a:pt x="144" y="669"/>
                                      </a:lnTo>
                                      <a:lnTo>
                                        <a:pt x="176" y="669"/>
                                      </a:lnTo>
                                      <a:lnTo>
                                        <a:pt x="208" y="632"/>
                                      </a:lnTo>
                                      <a:lnTo>
                                        <a:pt x="232" y="576"/>
                                      </a:lnTo>
                                      <a:lnTo>
                                        <a:pt x="240" y="483"/>
                                      </a:lnTo>
                                      <a:lnTo>
                                        <a:pt x="224" y="372"/>
                                      </a:lnTo>
                                      <a:lnTo>
                                        <a:pt x="192" y="316"/>
                                      </a:lnTo>
                                      <a:lnTo>
                                        <a:pt x="152" y="335"/>
                                      </a:lnTo>
                                      <a:lnTo>
                                        <a:pt x="144" y="372"/>
                                      </a:lnTo>
                                      <a:lnTo>
                                        <a:pt x="136" y="409"/>
                                      </a:lnTo>
                                      <a:lnTo>
                                        <a:pt x="144" y="446"/>
                                      </a:lnTo>
                                      <a:lnTo>
                                        <a:pt x="168" y="483"/>
                                      </a:lnTo>
                                      <a:lnTo>
                                        <a:pt x="184" y="446"/>
                                      </a:lnTo>
                                      <a:lnTo>
                                        <a:pt x="192" y="428"/>
                                      </a:lnTo>
                                      <a:lnTo>
                                        <a:pt x="200" y="465"/>
                                      </a:lnTo>
                                      <a:lnTo>
                                        <a:pt x="184" y="539"/>
                                      </a:lnTo>
                                      <a:lnTo>
                                        <a:pt x="152" y="576"/>
                                      </a:lnTo>
                                      <a:lnTo>
                                        <a:pt x="136" y="558"/>
                                      </a:lnTo>
                                      <a:lnTo>
                                        <a:pt x="112" y="539"/>
                                      </a:lnTo>
                                      <a:lnTo>
                                        <a:pt x="104" y="483"/>
                                      </a:lnTo>
                                      <a:lnTo>
                                        <a:pt x="96" y="409"/>
                                      </a:lnTo>
                                      <a:lnTo>
                                        <a:pt x="104" y="335"/>
                                      </a:lnTo>
                                      <a:lnTo>
                                        <a:pt x="128" y="279"/>
                                      </a:lnTo>
                                      <a:lnTo>
                                        <a:pt x="152" y="242"/>
                                      </a:lnTo>
                                      <a:lnTo>
                                        <a:pt x="192" y="242"/>
                                      </a:lnTo>
                                      <a:lnTo>
                                        <a:pt x="224" y="260"/>
                                      </a:lnTo>
                                      <a:lnTo>
                                        <a:pt x="255" y="316"/>
                                      </a:lnTo>
                                      <a:lnTo>
                                        <a:pt x="271" y="390"/>
                                      </a:lnTo>
                                      <a:lnTo>
                                        <a:pt x="279" y="483"/>
                                      </a:lnTo>
                                      <a:lnTo>
                                        <a:pt x="271" y="595"/>
                                      </a:lnTo>
                                      <a:lnTo>
                                        <a:pt x="240" y="688"/>
                                      </a:lnTo>
                                      <a:lnTo>
                                        <a:pt x="208" y="743"/>
                                      </a:lnTo>
                                      <a:lnTo>
                                        <a:pt x="168" y="762"/>
                                      </a:lnTo>
                                      <a:lnTo>
                                        <a:pt x="96" y="743"/>
                                      </a:lnTo>
                                      <a:lnTo>
                                        <a:pt x="40" y="650"/>
                                      </a:lnTo>
                                      <a:lnTo>
                                        <a:pt x="8" y="520"/>
                                      </a:lnTo>
                                      <a:lnTo>
                                        <a:pt x="0" y="390"/>
                                      </a:lnTo>
                                      <a:lnTo>
                                        <a:pt x="16" y="242"/>
                                      </a:lnTo>
                                      <a:lnTo>
                                        <a:pt x="64" y="130"/>
                                      </a:lnTo>
                                      <a:lnTo>
                                        <a:pt x="136" y="38"/>
                                      </a:lnTo>
                                      <a:lnTo>
                                        <a:pt x="192" y="19"/>
                                      </a:lnTo>
                                      <a:lnTo>
                                        <a:pt x="248" y="0"/>
                                      </a:lnTo>
                                      <a:lnTo>
                                        <a:pt x="7496" y="0"/>
                                      </a:lnTo>
                                      <a:lnTo>
                                        <a:pt x="7552" y="19"/>
                                      </a:lnTo>
                                      <a:lnTo>
                                        <a:pt x="7600" y="38"/>
                                      </a:lnTo>
                                      <a:lnTo>
                                        <a:pt x="7680" y="130"/>
                                      </a:lnTo>
                                      <a:lnTo>
                                        <a:pt x="7720" y="242"/>
                                      </a:lnTo>
                                      <a:lnTo>
                                        <a:pt x="7736" y="390"/>
                                      </a:lnTo>
                                      <a:lnTo>
                                        <a:pt x="7728" y="520"/>
                                      </a:lnTo>
                                      <a:lnTo>
                                        <a:pt x="7696" y="650"/>
                                      </a:lnTo>
                                      <a:lnTo>
                                        <a:pt x="7648" y="743"/>
                                      </a:lnTo>
                                      <a:lnTo>
                                        <a:pt x="7576" y="762"/>
                                      </a:lnTo>
                                      <a:lnTo>
                                        <a:pt x="7536" y="743"/>
                                      </a:lnTo>
                                      <a:lnTo>
                                        <a:pt x="7496" y="688"/>
                                      </a:lnTo>
                                      <a:lnTo>
                                        <a:pt x="7473" y="595"/>
                                      </a:lnTo>
                                      <a:lnTo>
                                        <a:pt x="7457" y="483"/>
                                      </a:lnTo>
                                      <a:lnTo>
                                        <a:pt x="7465" y="390"/>
                                      </a:lnTo>
                                      <a:lnTo>
                                        <a:pt x="7489" y="316"/>
                                      </a:lnTo>
                                      <a:lnTo>
                                        <a:pt x="7520" y="260"/>
                                      </a:lnTo>
                                      <a:lnTo>
                                        <a:pt x="7552" y="242"/>
                                      </a:lnTo>
                                      <a:lnTo>
                                        <a:pt x="7584" y="242"/>
                                      </a:lnTo>
                                      <a:lnTo>
                                        <a:pt x="7616" y="279"/>
                                      </a:lnTo>
                                      <a:lnTo>
                                        <a:pt x="7632" y="335"/>
                                      </a:lnTo>
                                      <a:lnTo>
                                        <a:pt x="7640" y="409"/>
                                      </a:lnTo>
                                      <a:lnTo>
                                        <a:pt x="7640" y="483"/>
                                      </a:lnTo>
                                      <a:lnTo>
                                        <a:pt x="7624" y="539"/>
                                      </a:lnTo>
                                      <a:lnTo>
                                        <a:pt x="7608" y="558"/>
                                      </a:lnTo>
                                      <a:lnTo>
                                        <a:pt x="7584" y="576"/>
                                      </a:lnTo>
                                      <a:lnTo>
                                        <a:pt x="7560" y="539"/>
                                      </a:lnTo>
                                      <a:lnTo>
                                        <a:pt x="7536" y="465"/>
                                      </a:lnTo>
                                      <a:lnTo>
                                        <a:pt x="7552" y="428"/>
                                      </a:lnTo>
                                      <a:lnTo>
                                        <a:pt x="7560" y="446"/>
                                      </a:lnTo>
                                      <a:lnTo>
                                        <a:pt x="7576" y="483"/>
                                      </a:lnTo>
                                      <a:lnTo>
                                        <a:pt x="7600" y="446"/>
                                      </a:lnTo>
                                      <a:lnTo>
                                        <a:pt x="7600" y="409"/>
                                      </a:lnTo>
                                      <a:lnTo>
                                        <a:pt x="7600" y="372"/>
                                      </a:lnTo>
                                      <a:lnTo>
                                        <a:pt x="7584" y="335"/>
                                      </a:lnTo>
                                      <a:lnTo>
                                        <a:pt x="7552" y="316"/>
                                      </a:lnTo>
                                      <a:lnTo>
                                        <a:pt x="7512" y="372"/>
                                      </a:lnTo>
                                      <a:lnTo>
                                        <a:pt x="7496" y="483"/>
                                      </a:lnTo>
                                      <a:lnTo>
                                        <a:pt x="7504" y="576"/>
                                      </a:lnTo>
                                      <a:lnTo>
                                        <a:pt x="7528" y="632"/>
                                      </a:lnTo>
                                      <a:lnTo>
                                        <a:pt x="7560" y="669"/>
                                      </a:lnTo>
                                      <a:lnTo>
                                        <a:pt x="7600" y="669"/>
                                      </a:lnTo>
                                      <a:lnTo>
                                        <a:pt x="7632" y="650"/>
                                      </a:lnTo>
                                      <a:lnTo>
                                        <a:pt x="7664" y="595"/>
                                      </a:lnTo>
                                      <a:lnTo>
                                        <a:pt x="7688" y="520"/>
                                      </a:lnTo>
                                      <a:lnTo>
                                        <a:pt x="7696" y="409"/>
                                      </a:lnTo>
                                      <a:lnTo>
                                        <a:pt x="7688" y="298"/>
                                      </a:lnTo>
                                      <a:lnTo>
                                        <a:pt x="7648" y="186"/>
                                      </a:lnTo>
                                      <a:lnTo>
                                        <a:pt x="7584" y="130"/>
                                      </a:lnTo>
                                      <a:lnTo>
                                        <a:pt x="7496" y="112"/>
                                      </a:lnTo>
                                      <a:lnTo>
                                        <a:pt x="240" y="112"/>
                                      </a:lnTo>
                                      <a:close/>
                                    </a:path>
                                  </a:pathLst>
                                </a:custGeom>
                                <a:solidFill>
                                  <a:srgbClr val="B09870"/>
                                </a:solidFill>
                                <a:ln w="3175" cmpd="sng">
                                  <a:solidFill>
                                    <a:srgbClr val="000000"/>
                                  </a:solidFill>
                                  <a:round/>
                                  <a:headEnd/>
                                  <a:tailEnd/>
                                </a:ln>
                              </wps:spPr>
                              <wps:bodyPr rot="0" vert="horz" wrap="square" lIns="91440" tIns="45720" rIns="91440" bIns="45720" anchor="t" anchorCtr="0" upright="1">
                                <a:noAutofit/>
                              </wps:bodyPr>
                            </wps:wsp>
                            <wps:wsp>
                              <wps:cNvPr id="57" name="Freeform 49"/>
                              <wps:cNvSpPr>
                                <a:spLocks/>
                              </wps:cNvSpPr>
                              <wps:spPr bwMode="auto">
                                <a:xfrm rot="-5400000">
                                  <a:off x="5936" y="-2525"/>
                                  <a:ext cx="556" cy="7903"/>
                                </a:xfrm>
                                <a:custGeom>
                                  <a:avLst/>
                                  <a:gdLst>
                                    <a:gd name="T0" fmla="*/ 327 w 327"/>
                                    <a:gd name="T1" fmla="*/ 11366 h 11793"/>
                                    <a:gd name="T2" fmla="*/ 279 w 327"/>
                                    <a:gd name="T3" fmla="*/ 11645 h 11793"/>
                                    <a:gd name="T4" fmla="*/ 168 w 327"/>
                                    <a:gd name="T5" fmla="*/ 11793 h 11793"/>
                                    <a:gd name="T6" fmla="*/ 48 w 327"/>
                                    <a:gd name="T7" fmla="*/ 11700 h 11793"/>
                                    <a:gd name="T8" fmla="*/ 0 w 327"/>
                                    <a:gd name="T9" fmla="*/ 11422 h 11793"/>
                                    <a:gd name="T10" fmla="*/ 40 w 327"/>
                                    <a:gd name="T11" fmla="*/ 11236 h 11793"/>
                                    <a:gd name="T12" fmla="*/ 120 w 327"/>
                                    <a:gd name="T13" fmla="*/ 11143 h 11793"/>
                                    <a:gd name="T14" fmla="*/ 199 w 327"/>
                                    <a:gd name="T15" fmla="*/ 11217 h 11793"/>
                                    <a:gd name="T16" fmla="*/ 231 w 327"/>
                                    <a:gd name="T17" fmla="*/ 11366 h 11793"/>
                                    <a:gd name="T18" fmla="*/ 215 w 327"/>
                                    <a:gd name="T19" fmla="*/ 11515 h 11793"/>
                                    <a:gd name="T20" fmla="*/ 152 w 327"/>
                                    <a:gd name="T21" fmla="*/ 11570 h 11793"/>
                                    <a:gd name="T22" fmla="*/ 104 w 327"/>
                                    <a:gd name="T23" fmla="*/ 11533 h 11793"/>
                                    <a:gd name="T24" fmla="*/ 88 w 327"/>
                                    <a:gd name="T25" fmla="*/ 11440 h 11793"/>
                                    <a:gd name="T26" fmla="*/ 128 w 327"/>
                                    <a:gd name="T27" fmla="*/ 11329 h 11793"/>
                                    <a:gd name="T28" fmla="*/ 136 w 327"/>
                                    <a:gd name="T29" fmla="*/ 11385 h 11793"/>
                                    <a:gd name="T30" fmla="*/ 136 w 327"/>
                                    <a:gd name="T31" fmla="*/ 11477 h 11793"/>
                                    <a:gd name="T32" fmla="*/ 176 w 327"/>
                                    <a:gd name="T33" fmla="*/ 11477 h 11793"/>
                                    <a:gd name="T34" fmla="*/ 191 w 327"/>
                                    <a:gd name="T35" fmla="*/ 11366 h 11793"/>
                                    <a:gd name="T36" fmla="*/ 128 w 327"/>
                                    <a:gd name="T37" fmla="*/ 11236 h 11793"/>
                                    <a:gd name="T38" fmla="*/ 56 w 327"/>
                                    <a:gd name="T39" fmla="*/ 11310 h 11793"/>
                                    <a:gd name="T40" fmla="*/ 40 w 327"/>
                                    <a:gd name="T41" fmla="*/ 11477 h 11793"/>
                                    <a:gd name="T42" fmla="*/ 72 w 327"/>
                                    <a:gd name="T43" fmla="*/ 11626 h 11793"/>
                                    <a:gd name="T44" fmla="*/ 152 w 327"/>
                                    <a:gd name="T45" fmla="*/ 11700 h 11793"/>
                                    <a:gd name="T46" fmla="*/ 247 w 327"/>
                                    <a:gd name="T47" fmla="*/ 11589 h 11793"/>
                                    <a:gd name="T48" fmla="*/ 287 w 327"/>
                                    <a:gd name="T49" fmla="*/ 11236 h 11793"/>
                                    <a:gd name="T50" fmla="*/ 279 w 327"/>
                                    <a:gd name="T51" fmla="*/ 353 h 11793"/>
                                    <a:gd name="T52" fmla="*/ 207 w 327"/>
                                    <a:gd name="T53" fmla="*/ 130 h 11793"/>
                                    <a:gd name="T54" fmla="*/ 112 w 327"/>
                                    <a:gd name="T55" fmla="*/ 112 h 11793"/>
                                    <a:gd name="T56" fmla="*/ 48 w 327"/>
                                    <a:gd name="T57" fmla="*/ 242 h 11793"/>
                                    <a:gd name="T58" fmla="*/ 40 w 327"/>
                                    <a:gd name="T59" fmla="*/ 409 h 11793"/>
                                    <a:gd name="T60" fmla="*/ 88 w 327"/>
                                    <a:gd name="T61" fmla="*/ 539 h 11793"/>
                                    <a:gd name="T62" fmla="*/ 168 w 327"/>
                                    <a:gd name="T63" fmla="*/ 520 h 11793"/>
                                    <a:gd name="T64" fmla="*/ 191 w 327"/>
                                    <a:gd name="T65" fmla="*/ 353 h 11793"/>
                                    <a:gd name="T66" fmla="*/ 152 w 327"/>
                                    <a:gd name="T67" fmla="*/ 316 h 11793"/>
                                    <a:gd name="T68" fmla="*/ 120 w 327"/>
                                    <a:gd name="T69" fmla="*/ 390 h 11793"/>
                                    <a:gd name="T70" fmla="*/ 152 w 327"/>
                                    <a:gd name="T71" fmla="*/ 446 h 11793"/>
                                    <a:gd name="T72" fmla="*/ 96 w 327"/>
                                    <a:gd name="T73" fmla="*/ 427 h 11793"/>
                                    <a:gd name="T74" fmla="*/ 88 w 327"/>
                                    <a:gd name="T75" fmla="*/ 316 h 11793"/>
                                    <a:gd name="T76" fmla="*/ 120 w 327"/>
                                    <a:gd name="T77" fmla="*/ 242 h 11793"/>
                                    <a:gd name="T78" fmla="*/ 191 w 327"/>
                                    <a:gd name="T79" fmla="*/ 242 h 11793"/>
                                    <a:gd name="T80" fmla="*/ 231 w 327"/>
                                    <a:gd name="T81" fmla="*/ 353 h 11793"/>
                                    <a:gd name="T82" fmla="*/ 215 w 327"/>
                                    <a:gd name="T83" fmla="*/ 520 h 11793"/>
                                    <a:gd name="T84" fmla="*/ 168 w 327"/>
                                    <a:gd name="T85" fmla="*/ 632 h 11793"/>
                                    <a:gd name="T86" fmla="*/ 80 w 327"/>
                                    <a:gd name="T87" fmla="*/ 632 h 11793"/>
                                    <a:gd name="T88" fmla="*/ 8 w 327"/>
                                    <a:gd name="T89" fmla="*/ 483 h 11793"/>
                                    <a:gd name="T90" fmla="*/ 16 w 327"/>
                                    <a:gd name="T91" fmla="*/ 223 h 11793"/>
                                    <a:gd name="T92" fmla="*/ 104 w 327"/>
                                    <a:gd name="T93" fmla="*/ 19 h 11793"/>
                                    <a:gd name="T94" fmla="*/ 223 w 327"/>
                                    <a:gd name="T95" fmla="*/ 37 h 11793"/>
                                    <a:gd name="T96" fmla="*/ 311 w 327"/>
                                    <a:gd name="T97" fmla="*/ 316 h 11793"/>
                                    <a:gd name="T98" fmla="*/ 327 w 327"/>
                                    <a:gd name="T99" fmla="*/ 576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327" y="11236"/>
                                      </a:moveTo>
                                      <a:lnTo>
                                        <a:pt x="327" y="11366"/>
                                      </a:lnTo>
                                      <a:lnTo>
                                        <a:pt x="311" y="11477"/>
                                      </a:lnTo>
                                      <a:lnTo>
                                        <a:pt x="279" y="11645"/>
                                      </a:lnTo>
                                      <a:lnTo>
                                        <a:pt x="223" y="11756"/>
                                      </a:lnTo>
                                      <a:lnTo>
                                        <a:pt x="168" y="11793"/>
                                      </a:lnTo>
                                      <a:lnTo>
                                        <a:pt x="104" y="11775"/>
                                      </a:lnTo>
                                      <a:lnTo>
                                        <a:pt x="48" y="11700"/>
                                      </a:lnTo>
                                      <a:lnTo>
                                        <a:pt x="16" y="11589"/>
                                      </a:lnTo>
                                      <a:lnTo>
                                        <a:pt x="0" y="11422"/>
                                      </a:lnTo>
                                      <a:lnTo>
                                        <a:pt x="8" y="11329"/>
                                      </a:lnTo>
                                      <a:lnTo>
                                        <a:pt x="40" y="11236"/>
                                      </a:lnTo>
                                      <a:lnTo>
                                        <a:pt x="80" y="11162"/>
                                      </a:lnTo>
                                      <a:lnTo>
                                        <a:pt x="120" y="11143"/>
                                      </a:lnTo>
                                      <a:lnTo>
                                        <a:pt x="168" y="11162"/>
                                      </a:lnTo>
                                      <a:lnTo>
                                        <a:pt x="199" y="11217"/>
                                      </a:lnTo>
                                      <a:lnTo>
                                        <a:pt x="215" y="11292"/>
                                      </a:lnTo>
                                      <a:lnTo>
                                        <a:pt x="231" y="11366"/>
                                      </a:lnTo>
                                      <a:lnTo>
                                        <a:pt x="231" y="11440"/>
                                      </a:lnTo>
                                      <a:lnTo>
                                        <a:pt x="215" y="11515"/>
                                      </a:lnTo>
                                      <a:lnTo>
                                        <a:pt x="191" y="11552"/>
                                      </a:lnTo>
                                      <a:lnTo>
                                        <a:pt x="152" y="11570"/>
                                      </a:lnTo>
                                      <a:lnTo>
                                        <a:pt x="120" y="11570"/>
                                      </a:lnTo>
                                      <a:lnTo>
                                        <a:pt x="104" y="11533"/>
                                      </a:lnTo>
                                      <a:lnTo>
                                        <a:pt x="88" y="11496"/>
                                      </a:lnTo>
                                      <a:lnTo>
                                        <a:pt x="88" y="11440"/>
                                      </a:lnTo>
                                      <a:lnTo>
                                        <a:pt x="96" y="11385"/>
                                      </a:lnTo>
                                      <a:lnTo>
                                        <a:pt x="128" y="11329"/>
                                      </a:lnTo>
                                      <a:lnTo>
                                        <a:pt x="152" y="11366"/>
                                      </a:lnTo>
                                      <a:lnTo>
                                        <a:pt x="136" y="11385"/>
                                      </a:lnTo>
                                      <a:lnTo>
                                        <a:pt x="120" y="11422"/>
                                      </a:lnTo>
                                      <a:lnTo>
                                        <a:pt x="136" y="11477"/>
                                      </a:lnTo>
                                      <a:lnTo>
                                        <a:pt x="152" y="11477"/>
                                      </a:lnTo>
                                      <a:lnTo>
                                        <a:pt x="176" y="11477"/>
                                      </a:lnTo>
                                      <a:lnTo>
                                        <a:pt x="191" y="11440"/>
                                      </a:lnTo>
                                      <a:lnTo>
                                        <a:pt x="191" y="11366"/>
                                      </a:lnTo>
                                      <a:lnTo>
                                        <a:pt x="168" y="11273"/>
                                      </a:lnTo>
                                      <a:lnTo>
                                        <a:pt x="128" y="11236"/>
                                      </a:lnTo>
                                      <a:lnTo>
                                        <a:pt x="88" y="11255"/>
                                      </a:lnTo>
                                      <a:lnTo>
                                        <a:pt x="56" y="11310"/>
                                      </a:lnTo>
                                      <a:lnTo>
                                        <a:pt x="40" y="11385"/>
                                      </a:lnTo>
                                      <a:lnTo>
                                        <a:pt x="40" y="11477"/>
                                      </a:lnTo>
                                      <a:lnTo>
                                        <a:pt x="48" y="11552"/>
                                      </a:lnTo>
                                      <a:lnTo>
                                        <a:pt x="72" y="11626"/>
                                      </a:lnTo>
                                      <a:lnTo>
                                        <a:pt x="112" y="11682"/>
                                      </a:lnTo>
                                      <a:lnTo>
                                        <a:pt x="152" y="11700"/>
                                      </a:lnTo>
                                      <a:lnTo>
                                        <a:pt x="207" y="11682"/>
                                      </a:lnTo>
                                      <a:lnTo>
                                        <a:pt x="247" y="11589"/>
                                      </a:lnTo>
                                      <a:lnTo>
                                        <a:pt x="279" y="11440"/>
                                      </a:lnTo>
                                      <a:lnTo>
                                        <a:pt x="287" y="11236"/>
                                      </a:lnTo>
                                      <a:lnTo>
                                        <a:pt x="287" y="557"/>
                                      </a:lnTo>
                                      <a:lnTo>
                                        <a:pt x="279" y="353"/>
                                      </a:lnTo>
                                      <a:lnTo>
                                        <a:pt x="247" y="223"/>
                                      </a:lnTo>
                                      <a:lnTo>
                                        <a:pt x="207" y="130"/>
                                      </a:lnTo>
                                      <a:lnTo>
                                        <a:pt x="152" y="93"/>
                                      </a:lnTo>
                                      <a:lnTo>
                                        <a:pt x="112" y="112"/>
                                      </a:lnTo>
                                      <a:lnTo>
                                        <a:pt x="72" y="167"/>
                                      </a:lnTo>
                                      <a:lnTo>
                                        <a:pt x="48" y="242"/>
                                      </a:lnTo>
                                      <a:lnTo>
                                        <a:pt x="40" y="335"/>
                                      </a:lnTo>
                                      <a:lnTo>
                                        <a:pt x="40" y="409"/>
                                      </a:lnTo>
                                      <a:lnTo>
                                        <a:pt x="56" y="483"/>
                                      </a:lnTo>
                                      <a:lnTo>
                                        <a:pt x="88" y="539"/>
                                      </a:lnTo>
                                      <a:lnTo>
                                        <a:pt x="128" y="557"/>
                                      </a:lnTo>
                                      <a:lnTo>
                                        <a:pt x="168" y="520"/>
                                      </a:lnTo>
                                      <a:lnTo>
                                        <a:pt x="191" y="446"/>
                                      </a:lnTo>
                                      <a:lnTo>
                                        <a:pt x="191" y="353"/>
                                      </a:lnTo>
                                      <a:lnTo>
                                        <a:pt x="176" y="335"/>
                                      </a:lnTo>
                                      <a:lnTo>
                                        <a:pt x="152" y="316"/>
                                      </a:lnTo>
                                      <a:lnTo>
                                        <a:pt x="136" y="335"/>
                                      </a:lnTo>
                                      <a:lnTo>
                                        <a:pt x="120" y="390"/>
                                      </a:lnTo>
                                      <a:lnTo>
                                        <a:pt x="136" y="427"/>
                                      </a:lnTo>
                                      <a:lnTo>
                                        <a:pt x="152" y="446"/>
                                      </a:lnTo>
                                      <a:lnTo>
                                        <a:pt x="128" y="465"/>
                                      </a:lnTo>
                                      <a:lnTo>
                                        <a:pt x="96" y="427"/>
                                      </a:lnTo>
                                      <a:lnTo>
                                        <a:pt x="88" y="353"/>
                                      </a:lnTo>
                                      <a:lnTo>
                                        <a:pt x="88" y="316"/>
                                      </a:lnTo>
                                      <a:lnTo>
                                        <a:pt x="104" y="279"/>
                                      </a:lnTo>
                                      <a:lnTo>
                                        <a:pt x="120" y="242"/>
                                      </a:lnTo>
                                      <a:lnTo>
                                        <a:pt x="152" y="223"/>
                                      </a:lnTo>
                                      <a:lnTo>
                                        <a:pt x="191" y="242"/>
                                      </a:lnTo>
                                      <a:lnTo>
                                        <a:pt x="215" y="297"/>
                                      </a:lnTo>
                                      <a:lnTo>
                                        <a:pt x="231" y="353"/>
                                      </a:lnTo>
                                      <a:lnTo>
                                        <a:pt x="231" y="446"/>
                                      </a:lnTo>
                                      <a:lnTo>
                                        <a:pt x="215" y="520"/>
                                      </a:lnTo>
                                      <a:lnTo>
                                        <a:pt x="199" y="595"/>
                                      </a:lnTo>
                                      <a:lnTo>
                                        <a:pt x="168" y="632"/>
                                      </a:lnTo>
                                      <a:lnTo>
                                        <a:pt x="120" y="650"/>
                                      </a:lnTo>
                                      <a:lnTo>
                                        <a:pt x="80" y="632"/>
                                      </a:lnTo>
                                      <a:lnTo>
                                        <a:pt x="40" y="576"/>
                                      </a:lnTo>
                                      <a:lnTo>
                                        <a:pt x="8" y="483"/>
                                      </a:lnTo>
                                      <a:lnTo>
                                        <a:pt x="0" y="390"/>
                                      </a:lnTo>
                                      <a:lnTo>
                                        <a:pt x="16" y="223"/>
                                      </a:lnTo>
                                      <a:lnTo>
                                        <a:pt x="48" y="93"/>
                                      </a:lnTo>
                                      <a:lnTo>
                                        <a:pt x="104" y="19"/>
                                      </a:lnTo>
                                      <a:lnTo>
                                        <a:pt x="168" y="0"/>
                                      </a:lnTo>
                                      <a:lnTo>
                                        <a:pt x="223" y="37"/>
                                      </a:lnTo>
                                      <a:lnTo>
                                        <a:pt x="279" y="149"/>
                                      </a:lnTo>
                                      <a:lnTo>
                                        <a:pt x="311" y="316"/>
                                      </a:lnTo>
                                      <a:lnTo>
                                        <a:pt x="327" y="446"/>
                                      </a:lnTo>
                                      <a:lnTo>
                                        <a:pt x="327" y="576"/>
                                      </a:lnTo>
                                      <a:lnTo>
                                        <a:pt x="327" y="11236"/>
                                      </a:lnTo>
                                      <a:close/>
                                    </a:path>
                                  </a:pathLst>
                                </a:custGeom>
                                <a:solidFill>
                                  <a:srgbClr val="B09870"/>
                                </a:solidFill>
                                <a:ln w="3175" cmpd="sng">
                                  <a:solidFill>
                                    <a:srgbClr val="000000"/>
                                  </a:solidFill>
                                  <a:round/>
                                  <a:headEnd/>
                                  <a:tailEnd/>
                                </a:ln>
                              </wps:spPr>
                              <wps:bodyPr rot="0" vert="horz" wrap="square" lIns="91440" tIns="45720" rIns="91440" bIns="45720" anchor="t" anchorCtr="0" upright="1">
                                <a:noAutofit/>
                              </wps:bodyPr>
                            </wps:wsp>
                            <wps:wsp>
                              <wps:cNvPr id="58" name="Freeform 50"/>
                              <wps:cNvSpPr>
                                <a:spLocks/>
                              </wps:cNvSpPr>
                              <wps:spPr bwMode="auto">
                                <a:xfrm rot="-5400000">
                                  <a:off x="3929" y="8097"/>
                                  <a:ext cx="13133" cy="510"/>
                                </a:xfrm>
                                <a:custGeom>
                                  <a:avLst/>
                                  <a:gdLst>
                                    <a:gd name="T0" fmla="*/ 152 w 7736"/>
                                    <a:gd name="T1" fmla="*/ 650 h 761"/>
                                    <a:gd name="T2" fmla="*/ 56 w 7736"/>
                                    <a:gd name="T3" fmla="*/ 482 h 761"/>
                                    <a:gd name="T4" fmla="*/ 48 w 7736"/>
                                    <a:gd name="T5" fmla="*/ 260 h 761"/>
                                    <a:gd name="T6" fmla="*/ 104 w 7736"/>
                                    <a:gd name="T7" fmla="*/ 111 h 761"/>
                                    <a:gd name="T8" fmla="*/ 176 w 7736"/>
                                    <a:gd name="T9" fmla="*/ 92 h 761"/>
                                    <a:gd name="T10" fmla="*/ 232 w 7736"/>
                                    <a:gd name="T11" fmla="*/ 204 h 761"/>
                                    <a:gd name="T12" fmla="*/ 224 w 7736"/>
                                    <a:gd name="T13" fmla="*/ 390 h 761"/>
                                    <a:gd name="T14" fmla="*/ 152 w 7736"/>
                                    <a:gd name="T15" fmla="*/ 445 h 761"/>
                                    <a:gd name="T16" fmla="*/ 136 w 7736"/>
                                    <a:gd name="T17" fmla="*/ 352 h 761"/>
                                    <a:gd name="T18" fmla="*/ 168 w 7736"/>
                                    <a:gd name="T19" fmla="*/ 297 h 761"/>
                                    <a:gd name="T20" fmla="*/ 192 w 7736"/>
                                    <a:gd name="T21" fmla="*/ 352 h 761"/>
                                    <a:gd name="T22" fmla="*/ 184 w 7736"/>
                                    <a:gd name="T23" fmla="*/ 222 h 761"/>
                                    <a:gd name="T24" fmla="*/ 136 w 7736"/>
                                    <a:gd name="T25" fmla="*/ 204 h 761"/>
                                    <a:gd name="T26" fmla="*/ 104 w 7736"/>
                                    <a:gd name="T27" fmla="*/ 278 h 761"/>
                                    <a:gd name="T28" fmla="*/ 104 w 7736"/>
                                    <a:gd name="T29" fmla="*/ 445 h 761"/>
                                    <a:gd name="T30" fmla="*/ 152 w 7736"/>
                                    <a:gd name="T31" fmla="*/ 538 h 761"/>
                                    <a:gd name="T32" fmla="*/ 224 w 7736"/>
                                    <a:gd name="T33" fmla="*/ 520 h 761"/>
                                    <a:gd name="T34" fmla="*/ 271 w 7736"/>
                                    <a:gd name="T35" fmla="*/ 390 h 761"/>
                                    <a:gd name="T36" fmla="*/ 271 w 7736"/>
                                    <a:gd name="T37" fmla="*/ 185 h 761"/>
                                    <a:gd name="T38" fmla="*/ 208 w 7736"/>
                                    <a:gd name="T39" fmla="*/ 18 h 761"/>
                                    <a:gd name="T40" fmla="*/ 96 w 7736"/>
                                    <a:gd name="T41" fmla="*/ 37 h 761"/>
                                    <a:gd name="T42" fmla="*/ 8 w 7736"/>
                                    <a:gd name="T43" fmla="*/ 241 h 761"/>
                                    <a:gd name="T44" fmla="*/ 16 w 7736"/>
                                    <a:gd name="T45" fmla="*/ 520 h 761"/>
                                    <a:gd name="T46" fmla="*/ 136 w 7736"/>
                                    <a:gd name="T47" fmla="*/ 724 h 761"/>
                                    <a:gd name="T48" fmla="*/ 248 w 7736"/>
                                    <a:gd name="T49" fmla="*/ 761 h 761"/>
                                    <a:gd name="T50" fmla="*/ 7552 w 7736"/>
                                    <a:gd name="T51" fmla="*/ 761 h 761"/>
                                    <a:gd name="T52" fmla="*/ 7680 w 7736"/>
                                    <a:gd name="T53" fmla="*/ 650 h 761"/>
                                    <a:gd name="T54" fmla="*/ 7736 w 7736"/>
                                    <a:gd name="T55" fmla="*/ 390 h 761"/>
                                    <a:gd name="T56" fmla="*/ 7696 w 7736"/>
                                    <a:gd name="T57" fmla="*/ 130 h 761"/>
                                    <a:gd name="T58" fmla="*/ 7576 w 7736"/>
                                    <a:gd name="T59" fmla="*/ 0 h 761"/>
                                    <a:gd name="T60" fmla="*/ 7496 w 7736"/>
                                    <a:gd name="T61" fmla="*/ 92 h 761"/>
                                    <a:gd name="T62" fmla="*/ 7457 w 7736"/>
                                    <a:gd name="T63" fmla="*/ 278 h 761"/>
                                    <a:gd name="T64" fmla="*/ 7489 w 7736"/>
                                    <a:gd name="T65" fmla="*/ 464 h 761"/>
                                    <a:gd name="T66" fmla="*/ 7552 w 7736"/>
                                    <a:gd name="T67" fmla="*/ 538 h 761"/>
                                    <a:gd name="T68" fmla="*/ 7616 w 7736"/>
                                    <a:gd name="T69" fmla="*/ 501 h 761"/>
                                    <a:gd name="T70" fmla="*/ 7640 w 7736"/>
                                    <a:gd name="T71" fmla="*/ 352 h 761"/>
                                    <a:gd name="T72" fmla="*/ 7624 w 7736"/>
                                    <a:gd name="T73" fmla="*/ 241 h 761"/>
                                    <a:gd name="T74" fmla="*/ 7584 w 7736"/>
                                    <a:gd name="T75" fmla="*/ 204 h 761"/>
                                    <a:gd name="T76" fmla="*/ 7536 w 7736"/>
                                    <a:gd name="T77" fmla="*/ 297 h 761"/>
                                    <a:gd name="T78" fmla="*/ 7560 w 7736"/>
                                    <a:gd name="T79" fmla="*/ 315 h 761"/>
                                    <a:gd name="T80" fmla="*/ 7600 w 7736"/>
                                    <a:gd name="T81" fmla="*/ 315 h 761"/>
                                    <a:gd name="T82" fmla="*/ 7600 w 7736"/>
                                    <a:gd name="T83" fmla="*/ 408 h 761"/>
                                    <a:gd name="T84" fmla="*/ 7552 w 7736"/>
                                    <a:gd name="T85" fmla="*/ 445 h 761"/>
                                    <a:gd name="T86" fmla="*/ 7496 w 7736"/>
                                    <a:gd name="T87" fmla="*/ 297 h 761"/>
                                    <a:gd name="T88" fmla="*/ 7528 w 7736"/>
                                    <a:gd name="T89" fmla="*/ 130 h 761"/>
                                    <a:gd name="T90" fmla="*/ 7600 w 7736"/>
                                    <a:gd name="T91" fmla="*/ 92 h 761"/>
                                    <a:gd name="T92" fmla="*/ 7664 w 7736"/>
                                    <a:gd name="T93" fmla="*/ 167 h 761"/>
                                    <a:gd name="T94" fmla="*/ 7696 w 7736"/>
                                    <a:gd name="T95" fmla="*/ 352 h 761"/>
                                    <a:gd name="T96" fmla="*/ 7648 w 7736"/>
                                    <a:gd name="T97" fmla="*/ 575 h 761"/>
                                    <a:gd name="T98" fmla="*/ 7496 w 7736"/>
                                    <a:gd name="T99" fmla="*/ 668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1">
                                      <a:moveTo>
                                        <a:pt x="240" y="668"/>
                                      </a:moveTo>
                                      <a:lnTo>
                                        <a:pt x="152" y="650"/>
                                      </a:lnTo>
                                      <a:lnTo>
                                        <a:pt x="96" y="575"/>
                                      </a:lnTo>
                                      <a:lnTo>
                                        <a:pt x="56" y="482"/>
                                      </a:lnTo>
                                      <a:lnTo>
                                        <a:pt x="40" y="352"/>
                                      </a:lnTo>
                                      <a:lnTo>
                                        <a:pt x="48" y="260"/>
                                      </a:lnTo>
                                      <a:lnTo>
                                        <a:pt x="72" y="167"/>
                                      </a:lnTo>
                                      <a:lnTo>
                                        <a:pt x="104" y="111"/>
                                      </a:lnTo>
                                      <a:lnTo>
                                        <a:pt x="144" y="92"/>
                                      </a:lnTo>
                                      <a:lnTo>
                                        <a:pt x="176" y="92"/>
                                      </a:lnTo>
                                      <a:lnTo>
                                        <a:pt x="208" y="130"/>
                                      </a:lnTo>
                                      <a:lnTo>
                                        <a:pt x="232" y="204"/>
                                      </a:lnTo>
                                      <a:lnTo>
                                        <a:pt x="240" y="297"/>
                                      </a:lnTo>
                                      <a:lnTo>
                                        <a:pt x="224" y="390"/>
                                      </a:lnTo>
                                      <a:lnTo>
                                        <a:pt x="192" y="445"/>
                                      </a:lnTo>
                                      <a:lnTo>
                                        <a:pt x="152" y="445"/>
                                      </a:lnTo>
                                      <a:lnTo>
                                        <a:pt x="144" y="408"/>
                                      </a:lnTo>
                                      <a:lnTo>
                                        <a:pt x="136" y="352"/>
                                      </a:lnTo>
                                      <a:lnTo>
                                        <a:pt x="144" y="315"/>
                                      </a:lnTo>
                                      <a:lnTo>
                                        <a:pt x="168" y="297"/>
                                      </a:lnTo>
                                      <a:lnTo>
                                        <a:pt x="184" y="315"/>
                                      </a:lnTo>
                                      <a:lnTo>
                                        <a:pt x="192" y="352"/>
                                      </a:lnTo>
                                      <a:lnTo>
                                        <a:pt x="200" y="297"/>
                                      </a:lnTo>
                                      <a:lnTo>
                                        <a:pt x="184" y="222"/>
                                      </a:lnTo>
                                      <a:lnTo>
                                        <a:pt x="152" y="204"/>
                                      </a:lnTo>
                                      <a:lnTo>
                                        <a:pt x="136" y="204"/>
                                      </a:lnTo>
                                      <a:lnTo>
                                        <a:pt x="112" y="241"/>
                                      </a:lnTo>
                                      <a:lnTo>
                                        <a:pt x="104" y="278"/>
                                      </a:lnTo>
                                      <a:lnTo>
                                        <a:pt x="96" y="352"/>
                                      </a:lnTo>
                                      <a:lnTo>
                                        <a:pt x="104" y="445"/>
                                      </a:lnTo>
                                      <a:lnTo>
                                        <a:pt x="128" y="501"/>
                                      </a:lnTo>
                                      <a:lnTo>
                                        <a:pt x="152" y="538"/>
                                      </a:lnTo>
                                      <a:lnTo>
                                        <a:pt x="192" y="538"/>
                                      </a:lnTo>
                                      <a:lnTo>
                                        <a:pt x="224" y="520"/>
                                      </a:lnTo>
                                      <a:lnTo>
                                        <a:pt x="255" y="464"/>
                                      </a:lnTo>
                                      <a:lnTo>
                                        <a:pt x="271" y="390"/>
                                      </a:lnTo>
                                      <a:lnTo>
                                        <a:pt x="279" y="278"/>
                                      </a:lnTo>
                                      <a:lnTo>
                                        <a:pt x="271" y="185"/>
                                      </a:lnTo>
                                      <a:lnTo>
                                        <a:pt x="240" y="92"/>
                                      </a:lnTo>
                                      <a:lnTo>
                                        <a:pt x="208" y="18"/>
                                      </a:lnTo>
                                      <a:lnTo>
                                        <a:pt x="168" y="0"/>
                                      </a:lnTo>
                                      <a:lnTo>
                                        <a:pt x="96" y="37"/>
                                      </a:lnTo>
                                      <a:lnTo>
                                        <a:pt x="40" y="130"/>
                                      </a:lnTo>
                                      <a:lnTo>
                                        <a:pt x="8" y="241"/>
                                      </a:lnTo>
                                      <a:lnTo>
                                        <a:pt x="0" y="390"/>
                                      </a:lnTo>
                                      <a:lnTo>
                                        <a:pt x="16" y="520"/>
                                      </a:lnTo>
                                      <a:lnTo>
                                        <a:pt x="64" y="650"/>
                                      </a:lnTo>
                                      <a:lnTo>
                                        <a:pt x="136" y="724"/>
                                      </a:lnTo>
                                      <a:lnTo>
                                        <a:pt x="192" y="761"/>
                                      </a:lnTo>
                                      <a:lnTo>
                                        <a:pt x="248" y="761"/>
                                      </a:lnTo>
                                      <a:lnTo>
                                        <a:pt x="7496" y="761"/>
                                      </a:lnTo>
                                      <a:lnTo>
                                        <a:pt x="7552" y="761"/>
                                      </a:lnTo>
                                      <a:lnTo>
                                        <a:pt x="7600" y="724"/>
                                      </a:lnTo>
                                      <a:lnTo>
                                        <a:pt x="7680" y="650"/>
                                      </a:lnTo>
                                      <a:lnTo>
                                        <a:pt x="7720" y="520"/>
                                      </a:lnTo>
                                      <a:lnTo>
                                        <a:pt x="7736" y="390"/>
                                      </a:lnTo>
                                      <a:lnTo>
                                        <a:pt x="7728" y="241"/>
                                      </a:lnTo>
                                      <a:lnTo>
                                        <a:pt x="7696" y="130"/>
                                      </a:lnTo>
                                      <a:lnTo>
                                        <a:pt x="7648" y="37"/>
                                      </a:lnTo>
                                      <a:lnTo>
                                        <a:pt x="7576" y="0"/>
                                      </a:lnTo>
                                      <a:lnTo>
                                        <a:pt x="7536" y="18"/>
                                      </a:lnTo>
                                      <a:lnTo>
                                        <a:pt x="7496" y="92"/>
                                      </a:lnTo>
                                      <a:lnTo>
                                        <a:pt x="7473" y="185"/>
                                      </a:lnTo>
                                      <a:lnTo>
                                        <a:pt x="7457" y="278"/>
                                      </a:lnTo>
                                      <a:lnTo>
                                        <a:pt x="7465" y="390"/>
                                      </a:lnTo>
                                      <a:lnTo>
                                        <a:pt x="7489" y="464"/>
                                      </a:lnTo>
                                      <a:lnTo>
                                        <a:pt x="7520" y="520"/>
                                      </a:lnTo>
                                      <a:lnTo>
                                        <a:pt x="7552" y="538"/>
                                      </a:lnTo>
                                      <a:lnTo>
                                        <a:pt x="7584" y="538"/>
                                      </a:lnTo>
                                      <a:lnTo>
                                        <a:pt x="7616" y="501"/>
                                      </a:lnTo>
                                      <a:lnTo>
                                        <a:pt x="7632" y="445"/>
                                      </a:lnTo>
                                      <a:lnTo>
                                        <a:pt x="7640" y="352"/>
                                      </a:lnTo>
                                      <a:lnTo>
                                        <a:pt x="7640" y="278"/>
                                      </a:lnTo>
                                      <a:lnTo>
                                        <a:pt x="7624" y="241"/>
                                      </a:lnTo>
                                      <a:lnTo>
                                        <a:pt x="7608" y="204"/>
                                      </a:lnTo>
                                      <a:lnTo>
                                        <a:pt x="7584" y="204"/>
                                      </a:lnTo>
                                      <a:lnTo>
                                        <a:pt x="7560" y="222"/>
                                      </a:lnTo>
                                      <a:lnTo>
                                        <a:pt x="7536" y="297"/>
                                      </a:lnTo>
                                      <a:lnTo>
                                        <a:pt x="7552" y="352"/>
                                      </a:lnTo>
                                      <a:lnTo>
                                        <a:pt x="7560" y="315"/>
                                      </a:lnTo>
                                      <a:lnTo>
                                        <a:pt x="7576" y="297"/>
                                      </a:lnTo>
                                      <a:lnTo>
                                        <a:pt x="7600" y="315"/>
                                      </a:lnTo>
                                      <a:lnTo>
                                        <a:pt x="7600" y="352"/>
                                      </a:lnTo>
                                      <a:lnTo>
                                        <a:pt x="7600" y="408"/>
                                      </a:lnTo>
                                      <a:lnTo>
                                        <a:pt x="7584" y="445"/>
                                      </a:lnTo>
                                      <a:lnTo>
                                        <a:pt x="7552" y="445"/>
                                      </a:lnTo>
                                      <a:lnTo>
                                        <a:pt x="7512" y="390"/>
                                      </a:lnTo>
                                      <a:lnTo>
                                        <a:pt x="7496" y="297"/>
                                      </a:lnTo>
                                      <a:lnTo>
                                        <a:pt x="7504" y="204"/>
                                      </a:lnTo>
                                      <a:lnTo>
                                        <a:pt x="7528" y="130"/>
                                      </a:lnTo>
                                      <a:lnTo>
                                        <a:pt x="7560" y="92"/>
                                      </a:lnTo>
                                      <a:lnTo>
                                        <a:pt x="7600" y="92"/>
                                      </a:lnTo>
                                      <a:lnTo>
                                        <a:pt x="7632" y="111"/>
                                      </a:lnTo>
                                      <a:lnTo>
                                        <a:pt x="7664" y="167"/>
                                      </a:lnTo>
                                      <a:lnTo>
                                        <a:pt x="7688" y="260"/>
                                      </a:lnTo>
                                      <a:lnTo>
                                        <a:pt x="7696" y="352"/>
                                      </a:lnTo>
                                      <a:lnTo>
                                        <a:pt x="7688" y="482"/>
                                      </a:lnTo>
                                      <a:lnTo>
                                        <a:pt x="7648" y="575"/>
                                      </a:lnTo>
                                      <a:lnTo>
                                        <a:pt x="7584" y="650"/>
                                      </a:lnTo>
                                      <a:lnTo>
                                        <a:pt x="7496" y="668"/>
                                      </a:lnTo>
                                      <a:lnTo>
                                        <a:pt x="240" y="668"/>
                                      </a:lnTo>
                                      <a:close/>
                                    </a:path>
                                  </a:pathLst>
                                </a:custGeom>
                                <a:solidFill>
                                  <a:srgbClr val="B09870"/>
                                </a:solidFill>
                                <a:ln w="3175" cmpd="sng">
                                  <a:solidFill>
                                    <a:srgbClr val="000000"/>
                                  </a:solidFill>
                                  <a:round/>
                                  <a:headEnd/>
                                  <a:tailEnd/>
                                </a:ln>
                              </wps:spPr>
                              <wps:bodyPr rot="0" vert="horz" wrap="square" lIns="91440" tIns="45720" rIns="91440" bIns="45720" anchor="t" anchorCtr="0" upright="1">
                                <a:noAutofit/>
                              </wps:bodyPr>
                            </wps:wsp>
                            <wps:wsp>
                              <wps:cNvPr id="59" name="Freeform 51"/>
                              <wps:cNvSpPr>
                                <a:spLocks/>
                              </wps:cNvSpPr>
                              <wps:spPr bwMode="auto">
                                <a:xfrm rot="-5400000">
                                  <a:off x="5937" y="11326"/>
                                  <a:ext cx="556" cy="7903"/>
                                </a:xfrm>
                                <a:custGeom>
                                  <a:avLst/>
                                  <a:gdLst>
                                    <a:gd name="T0" fmla="*/ 56 w 327"/>
                                    <a:gd name="T1" fmla="*/ 11440 h 11793"/>
                                    <a:gd name="T2" fmla="*/ 128 w 327"/>
                                    <a:gd name="T3" fmla="*/ 11682 h 11793"/>
                                    <a:gd name="T4" fmla="*/ 223 w 327"/>
                                    <a:gd name="T5" fmla="*/ 11682 h 11793"/>
                                    <a:gd name="T6" fmla="*/ 279 w 327"/>
                                    <a:gd name="T7" fmla="*/ 11552 h 11793"/>
                                    <a:gd name="T8" fmla="*/ 287 w 327"/>
                                    <a:gd name="T9" fmla="*/ 11385 h 11793"/>
                                    <a:gd name="T10" fmla="*/ 247 w 327"/>
                                    <a:gd name="T11" fmla="*/ 11255 h 11793"/>
                                    <a:gd name="T12" fmla="*/ 159 w 327"/>
                                    <a:gd name="T13" fmla="*/ 11273 h 11793"/>
                                    <a:gd name="T14" fmla="*/ 144 w 327"/>
                                    <a:gd name="T15" fmla="*/ 11440 h 11793"/>
                                    <a:gd name="T16" fmla="*/ 175 w 327"/>
                                    <a:gd name="T17" fmla="*/ 11477 h 11793"/>
                                    <a:gd name="T18" fmla="*/ 207 w 327"/>
                                    <a:gd name="T19" fmla="*/ 11422 h 11793"/>
                                    <a:gd name="T20" fmla="*/ 183 w 327"/>
                                    <a:gd name="T21" fmla="*/ 11366 h 11793"/>
                                    <a:gd name="T22" fmla="*/ 231 w 327"/>
                                    <a:gd name="T23" fmla="*/ 11385 h 11793"/>
                                    <a:gd name="T24" fmla="*/ 239 w 327"/>
                                    <a:gd name="T25" fmla="*/ 11496 h 11793"/>
                                    <a:gd name="T26" fmla="*/ 207 w 327"/>
                                    <a:gd name="T27" fmla="*/ 11570 h 11793"/>
                                    <a:gd name="T28" fmla="*/ 144 w 327"/>
                                    <a:gd name="T29" fmla="*/ 11552 h 11793"/>
                                    <a:gd name="T30" fmla="*/ 104 w 327"/>
                                    <a:gd name="T31" fmla="*/ 11440 h 11793"/>
                                    <a:gd name="T32" fmla="*/ 112 w 327"/>
                                    <a:gd name="T33" fmla="*/ 11292 h 11793"/>
                                    <a:gd name="T34" fmla="*/ 167 w 327"/>
                                    <a:gd name="T35" fmla="*/ 11162 h 11793"/>
                                    <a:gd name="T36" fmla="*/ 255 w 327"/>
                                    <a:gd name="T37" fmla="*/ 11162 h 11793"/>
                                    <a:gd name="T38" fmla="*/ 319 w 327"/>
                                    <a:gd name="T39" fmla="*/ 11329 h 11793"/>
                                    <a:gd name="T40" fmla="*/ 319 w 327"/>
                                    <a:gd name="T41" fmla="*/ 11589 h 11793"/>
                                    <a:gd name="T42" fmla="*/ 223 w 327"/>
                                    <a:gd name="T43" fmla="*/ 11775 h 11793"/>
                                    <a:gd name="T44" fmla="*/ 104 w 327"/>
                                    <a:gd name="T45" fmla="*/ 11756 h 11793"/>
                                    <a:gd name="T46" fmla="*/ 16 w 327"/>
                                    <a:gd name="T47" fmla="*/ 11477 h 11793"/>
                                    <a:gd name="T48" fmla="*/ 0 w 327"/>
                                    <a:gd name="T49" fmla="*/ 11236 h 11793"/>
                                    <a:gd name="T50" fmla="*/ 8 w 327"/>
                                    <a:gd name="T51" fmla="*/ 446 h 11793"/>
                                    <a:gd name="T52" fmla="*/ 56 w 327"/>
                                    <a:gd name="T53" fmla="*/ 149 h 11793"/>
                                    <a:gd name="T54" fmla="*/ 167 w 327"/>
                                    <a:gd name="T55" fmla="*/ 0 h 11793"/>
                                    <a:gd name="T56" fmla="*/ 279 w 327"/>
                                    <a:gd name="T57" fmla="*/ 93 h 11793"/>
                                    <a:gd name="T58" fmla="*/ 327 w 327"/>
                                    <a:gd name="T59" fmla="*/ 390 h 11793"/>
                                    <a:gd name="T60" fmla="*/ 295 w 327"/>
                                    <a:gd name="T61" fmla="*/ 576 h 11793"/>
                                    <a:gd name="T62" fmla="*/ 207 w 327"/>
                                    <a:gd name="T63" fmla="*/ 650 h 11793"/>
                                    <a:gd name="T64" fmla="*/ 136 w 327"/>
                                    <a:gd name="T65" fmla="*/ 595 h 11793"/>
                                    <a:gd name="T66" fmla="*/ 104 w 327"/>
                                    <a:gd name="T67" fmla="*/ 446 h 11793"/>
                                    <a:gd name="T68" fmla="*/ 120 w 327"/>
                                    <a:gd name="T69" fmla="*/ 297 h 11793"/>
                                    <a:gd name="T70" fmla="*/ 175 w 327"/>
                                    <a:gd name="T71" fmla="*/ 223 h 11793"/>
                                    <a:gd name="T72" fmla="*/ 231 w 327"/>
                                    <a:gd name="T73" fmla="*/ 279 h 11793"/>
                                    <a:gd name="T74" fmla="*/ 247 w 327"/>
                                    <a:gd name="T75" fmla="*/ 353 h 11793"/>
                                    <a:gd name="T76" fmla="*/ 199 w 327"/>
                                    <a:gd name="T77" fmla="*/ 465 h 11793"/>
                                    <a:gd name="T78" fmla="*/ 191 w 327"/>
                                    <a:gd name="T79" fmla="*/ 427 h 11793"/>
                                    <a:gd name="T80" fmla="*/ 199 w 327"/>
                                    <a:gd name="T81" fmla="*/ 335 h 11793"/>
                                    <a:gd name="T82" fmla="*/ 151 w 327"/>
                                    <a:gd name="T83" fmla="*/ 335 h 11793"/>
                                    <a:gd name="T84" fmla="*/ 136 w 327"/>
                                    <a:gd name="T85" fmla="*/ 446 h 11793"/>
                                    <a:gd name="T86" fmla="*/ 207 w 327"/>
                                    <a:gd name="T87" fmla="*/ 557 h 11793"/>
                                    <a:gd name="T88" fmla="*/ 271 w 327"/>
                                    <a:gd name="T89" fmla="*/ 483 h 11793"/>
                                    <a:gd name="T90" fmla="*/ 287 w 327"/>
                                    <a:gd name="T91" fmla="*/ 335 h 11793"/>
                                    <a:gd name="T92" fmla="*/ 255 w 327"/>
                                    <a:gd name="T93" fmla="*/ 167 h 11793"/>
                                    <a:gd name="T94" fmla="*/ 175 w 327"/>
                                    <a:gd name="T95" fmla="*/ 93 h 11793"/>
                                    <a:gd name="T96" fmla="*/ 80 w 327"/>
                                    <a:gd name="T97" fmla="*/ 223 h 11793"/>
                                    <a:gd name="T98" fmla="*/ 48 w 327"/>
                                    <a:gd name="T99" fmla="*/ 557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48" y="11236"/>
                                      </a:moveTo>
                                      <a:lnTo>
                                        <a:pt x="56" y="11440"/>
                                      </a:lnTo>
                                      <a:lnTo>
                                        <a:pt x="80" y="11589"/>
                                      </a:lnTo>
                                      <a:lnTo>
                                        <a:pt x="128" y="11682"/>
                                      </a:lnTo>
                                      <a:lnTo>
                                        <a:pt x="175" y="11700"/>
                                      </a:lnTo>
                                      <a:lnTo>
                                        <a:pt x="223" y="11682"/>
                                      </a:lnTo>
                                      <a:lnTo>
                                        <a:pt x="255" y="11626"/>
                                      </a:lnTo>
                                      <a:lnTo>
                                        <a:pt x="279" y="11552"/>
                                      </a:lnTo>
                                      <a:lnTo>
                                        <a:pt x="287" y="11477"/>
                                      </a:lnTo>
                                      <a:lnTo>
                                        <a:pt x="287" y="11385"/>
                                      </a:lnTo>
                                      <a:lnTo>
                                        <a:pt x="271" y="11310"/>
                                      </a:lnTo>
                                      <a:lnTo>
                                        <a:pt x="247" y="11255"/>
                                      </a:lnTo>
                                      <a:lnTo>
                                        <a:pt x="207" y="11236"/>
                                      </a:lnTo>
                                      <a:lnTo>
                                        <a:pt x="159" y="11273"/>
                                      </a:lnTo>
                                      <a:lnTo>
                                        <a:pt x="136" y="11366"/>
                                      </a:lnTo>
                                      <a:lnTo>
                                        <a:pt x="144" y="11440"/>
                                      </a:lnTo>
                                      <a:lnTo>
                                        <a:pt x="151" y="11477"/>
                                      </a:lnTo>
                                      <a:lnTo>
                                        <a:pt x="175" y="11477"/>
                                      </a:lnTo>
                                      <a:lnTo>
                                        <a:pt x="199" y="11477"/>
                                      </a:lnTo>
                                      <a:lnTo>
                                        <a:pt x="207" y="11422"/>
                                      </a:lnTo>
                                      <a:lnTo>
                                        <a:pt x="191" y="11385"/>
                                      </a:lnTo>
                                      <a:lnTo>
                                        <a:pt x="183" y="11366"/>
                                      </a:lnTo>
                                      <a:lnTo>
                                        <a:pt x="199" y="11329"/>
                                      </a:lnTo>
                                      <a:lnTo>
                                        <a:pt x="231" y="11385"/>
                                      </a:lnTo>
                                      <a:lnTo>
                                        <a:pt x="247" y="11440"/>
                                      </a:lnTo>
                                      <a:lnTo>
                                        <a:pt x="239" y="11496"/>
                                      </a:lnTo>
                                      <a:lnTo>
                                        <a:pt x="231" y="11533"/>
                                      </a:lnTo>
                                      <a:lnTo>
                                        <a:pt x="207" y="11570"/>
                                      </a:lnTo>
                                      <a:lnTo>
                                        <a:pt x="175" y="11570"/>
                                      </a:lnTo>
                                      <a:lnTo>
                                        <a:pt x="144" y="11552"/>
                                      </a:lnTo>
                                      <a:lnTo>
                                        <a:pt x="120" y="11515"/>
                                      </a:lnTo>
                                      <a:lnTo>
                                        <a:pt x="104" y="11440"/>
                                      </a:lnTo>
                                      <a:lnTo>
                                        <a:pt x="104" y="11366"/>
                                      </a:lnTo>
                                      <a:lnTo>
                                        <a:pt x="112" y="11292"/>
                                      </a:lnTo>
                                      <a:lnTo>
                                        <a:pt x="136" y="11217"/>
                                      </a:lnTo>
                                      <a:lnTo>
                                        <a:pt x="167" y="11162"/>
                                      </a:lnTo>
                                      <a:lnTo>
                                        <a:pt x="207" y="11143"/>
                                      </a:lnTo>
                                      <a:lnTo>
                                        <a:pt x="255" y="11162"/>
                                      </a:lnTo>
                                      <a:lnTo>
                                        <a:pt x="295" y="11236"/>
                                      </a:lnTo>
                                      <a:lnTo>
                                        <a:pt x="319" y="11329"/>
                                      </a:lnTo>
                                      <a:lnTo>
                                        <a:pt x="327" y="11422"/>
                                      </a:lnTo>
                                      <a:lnTo>
                                        <a:pt x="319" y="11589"/>
                                      </a:lnTo>
                                      <a:lnTo>
                                        <a:pt x="279" y="11700"/>
                                      </a:lnTo>
                                      <a:lnTo>
                                        <a:pt x="223" y="11775"/>
                                      </a:lnTo>
                                      <a:lnTo>
                                        <a:pt x="167" y="11793"/>
                                      </a:lnTo>
                                      <a:lnTo>
                                        <a:pt x="104" y="11756"/>
                                      </a:lnTo>
                                      <a:lnTo>
                                        <a:pt x="56" y="11645"/>
                                      </a:lnTo>
                                      <a:lnTo>
                                        <a:pt x="16" y="11477"/>
                                      </a:lnTo>
                                      <a:lnTo>
                                        <a:pt x="8" y="11366"/>
                                      </a:lnTo>
                                      <a:lnTo>
                                        <a:pt x="0" y="11236"/>
                                      </a:lnTo>
                                      <a:lnTo>
                                        <a:pt x="0" y="576"/>
                                      </a:lnTo>
                                      <a:lnTo>
                                        <a:pt x="8" y="446"/>
                                      </a:lnTo>
                                      <a:lnTo>
                                        <a:pt x="16" y="316"/>
                                      </a:lnTo>
                                      <a:lnTo>
                                        <a:pt x="56" y="149"/>
                                      </a:lnTo>
                                      <a:lnTo>
                                        <a:pt x="104" y="37"/>
                                      </a:lnTo>
                                      <a:lnTo>
                                        <a:pt x="167" y="0"/>
                                      </a:lnTo>
                                      <a:lnTo>
                                        <a:pt x="223" y="19"/>
                                      </a:lnTo>
                                      <a:lnTo>
                                        <a:pt x="279" y="93"/>
                                      </a:lnTo>
                                      <a:lnTo>
                                        <a:pt x="319" y="223"/>
                                      </a:lnTo>
                                      <a:lnTo>
                                        <a:pt x="327" y="390"/>
                                      </a:lnTo>
                                      <a:lnTo>
                                        <a:pt x="319" y="483"/>
                                      </a:lnTo>
                                      <a:lnTo>
                                        <a:pt x="295" y="576"/>
                                      </a:lnTo>
                                      <a:lnTo>
                                        <a:pt x="255" y="632"/>
                                      </a:lnTo>
                                      <a:lnTo>
                                        <a:pt x="207" y="650"/>
                                      </a:lnTo>
                                      <a:lnTo>
                                        <a:pt x="167" y="632"/>
                                      </a:lnTo>
                                      <a:lnTo>
                                        <a:pt x="136" y="595"/>
                                      </a:lnTo>
                                      <a:lnTo>
                                        <a:pt x="112" y="520"/>
                                      </a:lnTo>
                                      <a:lnTo>
                                        <a:pt x="104" y="446"/>
                                      </a:lnTo>
                                      <a:lnTo>
                                        <a:pt x="104" y="353"/>
                                      </a:lnTo>
                                      <a:lnTo>
                                        <a:pt x="120" y="297"/>
                                      </a:lnTo>
                                      <a:lnTo>
                                        <a:pt x="144" y="242"/>
                                      </a:lnTo>
                                      <a:lnTo>
                                        <a:pt x="175" y="223"/>
                                      </a:lnTo>
                                      <a:lnTo>
                                        <a:pt x="207" y="242"/>
                                      </a:lnTo>
                                      <a:lnTo>
                                        <a:pt x="231" y="279"/>
                                      </a:lnTo>
                                      <a:lnTo>
                                        <a:pt x="239" y="316"/>
                                      </a:lnTo>
                                      <a:lnTo>
                                        <a:pt x="247" y="353"/>
                                      </a:lnTo>
                                      <a:lnTo>
                                        <a:pt x="231" y="427"/>
                                      </a:lnTo>
                                      <a:lnTo>
                                        <a:pt x="199" y="465"/>
                                      </a:lnTo>
                                      <a:lnTo>
                                        <a:pt x="183" y="446"/>
                                      </a:lnTo>
                                      <a:lnTo>
                                        <a:pt x="191" y="427"/>
                                      </a:lnTo>
                                      <a:lnTo>
                                        <a:pt x="207" y="390"/>
                                      </a:lnTo>
                                      <a:lnTo>
                                        <a:pt x="199" y="335"/>
                                      </a:lnTo>
                                      <a:lnTo>
                                        <a:pt x="175" y="316"/>
                                      </a:lnTo>
                                      <a:lnTo>
                                        <a:pt x="151" y="335"/>
                                      </a:lnTo>
                                      <a:lnTo>
                                        <a:pt x="144" y="353"/>
                                      </a:lnTo>
                                      <a:lnTo>
                                        <a:pt x="136" y="446"/>
                                      </a:lnTo>
                                      <a:lnTo>
                                        <a:pt x="159" y="520"/>
                                      </a:lnTo>
                                      <a:lnTo>
                                        <a:pt x="207" y="557"/>
                                      </a:lnTo>
                                      <a:lnTo>
                                        <a:pt x="247" y="539"/>
                                      </a:lnTo>
                                      <a:lnTo>
                                        <a:pt x="271" y="483"/>
                                      </a:lnTo>
                                      <a:lnTo>
                                        <a:pt x="287" y="409"/>
                                      </a:lnTo>
                                      <a:lnTo>
                                        <a:pt x="287" y="335"/>
                                      </a:lnTo>
                                      <a:lnTo>
                                        <a:pt x="279" y="242"/>
                                      </a:lnTo>
                                      <a:lnTo>
                                        <a:pt x="255" y="167"/>
                                      </a:lnTo>
                                      <a:lnTo>
                                        <a:pt x="223" y="112"/>
                                      </a:lnTo>
                                      <a:lnTo>
                                        <a:pt x="175" y="93"/>
                                      </a:lnTo>
                                      <a:lnTo>
                                        <a:pt x="128" y="130"/>
                                      </a:lnTo>
                                      <a:lnTo>
                                        <a:pt x="80" y="223"/>
                                      </a:lnTo>
                                      <a:lnTo>
                                        <a:pt x="56" y="353"/>
                                      </a:lnTo>
                                      <a:lnTo>
                                        <a:pt x="48" y="557"/>
                                      </a:lnTo>
                                      <a:lnTo>
                                        <a:pt x="48" y="11236"/>
                                      </a:lnTo>
                                      <a:close/>
                                    </a:path>
                                  </a:pathLst>
                                </a:custGeom>
                                <a:solidFill>
                                  <a:srgbClr val="B09870"/>
                                </a:solidFill>
                                <a:ln w="3175" cmpd="sng">
                                  <a:solidFill>
                                    <a:srgbClr val="000000"/>
                                  </a:solidFill>
                                  <a:round/>
                                  <a:headEnd/>
                                  <a:tailEnd/>
                                </a:ln>
                              </wps:spPr>
                              <wps:bodyPr rot="0" vert="horz" wrap="square" lIns="91440" tIns="45720" rIns="91440" bIns="45720" anchor="t" anchorCtr="0" upright="1">
                                <a:noAutofit/>
                              </wps:bodyPr>
                            </wps:wsp>
                            <wps:wsp>
                              <wps:cNvPr id="60" name="Freeform 52"/>
                              <wps:cNvSpPr>
                                <a:spLocks/>
                              </wps:cNvSpPr>
                              <wps:spPr bwMode="auto">
                                <a:xfrm rot="-5400000">
                                  <a:off x="2000" y="1541"/>
                                  <a:ext cx="462" cy="436"/>
                                </a:xfrm>
                                <a:custGeom>
                                  <a:avLst/>
                                  <a:gdLst>
                                    <a:gd name="T0" fmla="*/ 48 w 272"/>
                                    <a:gd name="T1" fmla="*/ 18 h 650"/>
                                    <a:gd name="T2" fmla="*/ 24 w 272"/>
                                    <a:gd name="T3" fmla="*/ 0 h 650"/>
                                    <a:gd name="T4" fmla="*/ 8 w 272"/>
                                    <a:gd name="T5" fmla="*/ 18 h 650"/>
                                    <a:gd name="T6" fmla="*/ 0 w 272"/>
                                    <a:gd name="T7" fmla="*/ 74 h 650"/>
                                    <a:gd name="T8" fmla="*/ 8 w 272"/>
                                    <a:gd name="T9" fmla="*/ 111 h 650"/>
                                    <a:gd name="T10" fmla="*/ 232 w 272"/>
                                    <a:gd name="T11" fmla="*/ 631 h 650"/>
                                    <a:gd name="T12" fmla="*/ 248 w 272"/>
                                    <a:gd name="T13" fmla="*/ 650 h 650"/>
                                    <a:gd name="T14" fmla="*/ 264 w 272"/>
                                    <a:gd name="T15" fmla="*/ 631 h 650"/>
                                    <a:gd name="T16" fmla="*/ 272 w 272"/>
                                    <a:gd name="T17" fmla="*/ 594 h 650"/>
                                    <a:gd name="T18" fmla="*/ 264 w 272"/>
                                    <a:gd name="T19" fmla="*/ 538 h 650"/>
                                    <a:gd name="T20" fmla="*/ 48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48" y="18"/>
                                      </a:moveTo>
                                      <a:lnTo>
                                        <a:pt x="24" y="0"/>
                                      </a:lnTo>
                                      <a:lnTo>
                                        <a:pt x="8" y="18"/>
                                      </a:lnTo>
                                      <a:lnTo>
                                        <a:pt x="0" y="74"/>
                                      </a:lnTo>
                                      <a:lnTo>
                                        <a:pt x="8" y="111"/>
                                      </a:lnTo>
                                      <a:lnTo>
                                        <a:pt x="232" y="631"/>
                                      </a:lnTo>
                                      <a:lnTo>
                                        <a:pt x="248" y="650"/>
                                      </a:lnTo>
                                      <a:lnTo>
                                        <a:pt x="264" y="631"/>
                                      </a:lnTo>
                                      <a:lnTo>
                                        <a:pt x="272" y="594"/>
                                      </a:lnTo>
                                      <a:lnTo>
                                        <a:pt x="264" y="538"/>
                                      </a:lnTo>
                                      <a:lnTo>
                                        <a:pt x="48" y="18"/>
                                      </a:lnTo>
                                      <a:close/>
                                    </a:path>
                                  </a:pathLst>
                                </a:custGeom>
                                <a:solidFill>
                                  <a:srgbClr val="B09870"/>
                                </a:solidFill>
                                <a:ln w="3175" cmpd="sng">
                                  <a:solidFill>
                                    <a:srgbClr val="000000"/>
                                  </a:solidFill>
                                  <a:round/>
                                  <a:headEnd/>
                                  <a:tailEnd/>
                                </a:ln>
                              </wps:spPr>
                              <wps:bodyPr rot="0" vert="horz" wrap="square" lIns="91440" tIns="45720" rIns="91440" bIns="45720" anchor="t" anchorCtr="0" upright="1">
                                <a:noAutofit/>
                              </wps:bodyPr>
                            </wps:wsp>
                            <wps:wsp>
                              <wps:cNvPr id="61" name="Freeform 53"/>
                              <wps:cNvSpPr>
                                <a:spLocks/>
                              </wps:cNvSpPr>
                              <wps:spPr bwMode="auto">
                                <a:xfrm rot="-5400000">
                                  <a:off x="2000" y="14727"/>
                                  <a:ext cx="462" cy="436"/>
                                </a:xfrm>
                                <a:custGeom>
                                  <a:avLst/>
                                  <a:gdLst>
                                    <a:gd name="T0" fmla="*/ 232 w 272"/>
                                    <a:gd name="T1" fmla="*/ 18 h 650"/>
                                    <a:gd name="T2" fmla="*/ 248 w 272"/>
                                    <a:gd name="T3" fmla="*/ 0 h 650"/>
                                    <a:gd name="T4" fmla="*/ 264 w 272"/>
                                    <a:gd name="T5" fmla="*/ 18 h 650"/>
                                    <a:gd name="T6" fmla="*/ 272 w 272"/>
                                    <a:gd name="T7" fmla="*/ 74 h 650"/>
                                    <a:gd name="T8" fmla="*/ 264 w 272"/>
                                    <a:gd name="T9" fmla="*/ 111 h 650"/>
                                    <a:gd name="T10" fmla="*/ 48 w 272"/>
                                    <a:gd name="T11" fmla="*/ 631 h 650"/>
                                    <a:gd name="T12" fmla="*/ 24 w 272"/>
                                    <a:gd name="T13" fmla="*/ 650 h 650"/>
                                    <a:gd name="T14" fmla="*/ 8 w 272"/>
                                    <a:gd name="T15" fmla="*/ 631 h 650"/>
                                    <a:gd name="T16" fmla="*/ 0 w 272"/>
                                    <a:gd name="T17" fmla="*/ 594 h 650"/>
                                    <a:gd name="T18" fmla="*/ 8 w 272"/>
                                    <a:gd name="T19" fmla="*/ 538 h 650"/>
                                    <a:gd name="T20" fmla="*/ 232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232" y="18"/>
                                      </a:moveTo>
                                      <a:lnTo>
                                        <a:pt x="248" y="0"/>
                                      </a:lnTo>
                                      <a:lnTo>
                                        <a:pt x="264" y="18"/>
                                      </a:lnTo>
                                      <a:lnTo>
                                        <a:pt x="272" y="74"/>
                                      </a:lnTo>
                                      <a:lnTo>
                                        <a:pt x="264" y="111"/>
                                      </a:lnTo>
                                      <a:lnTo>
                                        <a:pt x="48" y="631"/>
                                      </a:lnTo>
                                      <a:lnTo>
                                        <a:pt x="24" y="650"/>
                                      </a:lnTo>
                                      <a:lnTo>
                                        <a:pt x="8" y="631"/>
                                      </a:lnTo>
                                      <a:lnTo>
                                        <a:pt x="0" y="594"/>
                                      </a:lnTo>
                                      <a:lnTo>
                                        <a:pt x="8" y="538"/>
                                      </a:lnTo>
                                      <a:lnTo>
                                        <a:pt x="232" y="18"/>
                                      </a:lnTo>
                                      <a:close/>
                                    </a:path>
                                  </a:pathLst>
                                </a:custGeom>
                                <a:solidFill>
                                  <a:srgbClr val="B09870"/>
                                </a:solidFill>
                                <a:ln w="3175" cmpd="sng">
                                  <a:solidFill>
                                    <a:srgbClr val="000000"/>
                                  </a:solidFill>
                                  <a:round/>
                                  <a:headEnd/>
                                  <a:tailEnd/>
                                </a:ln>
                              </wps:spPr>
                              <wps:bodyPr rot="0" vert="horz" wrap="square" lIns="91440" tIns="45720" rIns="91440" bIns="45720" anchor="t" anchorCtr="0" upright="1">
                                <a:noAutofit/>
                              </wps:bodyPr>
                            </wps:wsp>
                            <wps:wsp>
                              <wps:cNvPr id="62" name="Freeform 54"/>
                              <wps:cNvSpPr>
                                <a:spLocks/>
                              </wps:cNvSpPr>
                              <wps:spPr bwMode="auto">
                                <a:xfrm rot="-5400000">
                                  <a:off x="9972" y="1547"/>
                                  <a:ext cx="462" cy="424"/>
                                </a:xfrm>
                                <a:custGeom>
                                  <a:avLst/>
                                  <a:gdLst>
                                    <a:gd name="T0" fmla="*/ 48 w 272"/>
                                    <a:gd name="T1" fmla="*/ 613 h 632"/>
                                    <a:gd name="T2" fmla="*/ 24 w 272"/>
                                    <a:gd name="T3" fmla="*/ 632 h 632"/>
                                    <a:gd name="T4" fmla="*/ 8 w 272"/>
                                    <a:gd name="T5" fmla="*/ 613 h 632"/>
                                    <a:gd name="T6" fmla="*/ 0 w 272"/>
                                    <a:gd name="T7" fmla="*/ 576 h 632"/>
                                    <a:gd name="T8" fmla="*/ 8 w 272"/>
                                    <a:gd name="T9" fmla="*/ 520 h 632"/>
                                    <a:gd name="T10" fmla="*/ 232 w 272"/>
                                    <a:gd name="T11" fmla="*/ 19 h 632"/>
                                    <a:gd name="T12" fmla="*/ 248 w 272"/>
                                    <a:gd name="T13" fmla="*/ 0 h 632"/>
                                    <a:gd name="T14" fmla="*/ 264 w 272"/>
                                    <a:gd name="T15" fmla="*/ 19 h 632"/>
                                    <a:gd name="T16" fmla="*/ 272 w 272"/>
                                    <a:gd name="T17" fmla="*/ 56 h 632"/>
                                    <a:gd name="T18" fmla="*/ 264 w 272"/>
                                    <a:gd name="T19" fmla="*/ 112 h 632"/>
                                    <a:gd name="T20" fmla="*/ 48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48" y="613"/>
                                      </a:moveTo>
                                      <a:lnTo>
                                        <a:pt x="24" y="632"/>
                                      </a:lnTo>
                                      <a:lnTo>
                                        <a:pt x="8" y="613"/>
                                      </a:lnTo>
                                      <a:lnTo>
                                        <a:pt x="0" y="576"/>
                                      </a:lnTo>
                                      <a:lnTo>
                                        <a:pt x="8" y="520"/>
                                      </a:lnTo>
                                      <a:lnTo>
                                        <a:pt x="232" y="19"/>
                                      </a:lnTo>
                                      <a:lnTo>
                                        <a:pt x="248" y="0"/>
                                      </a:lnTo>
                                      <a:lnTo>
                                        <a:pt x="264" y="19"/>
                                      </a:lnTo>
                                      <a:lnTo>
                                        <a:pt x="272" y="56"/>
                                      </a:lnTo>
                                      <a:lnTo>
                                        <a:pt x="264" y="112"/>
                                      </a:lnTo>
                                      <a:lnTo>
                                        <a:pt x="48" y="613"/>
                                      </a:lnTo>
                                      <a:close/>
                                    </a:path>
                                  </a:pathLst>
                                </a:custGeom>
                                <a:solidFill>
                                  <a:srgbClr val="B09870"/>
                                </a:solidFill>
                                <a:ln w="3175" cmpd="sng">
                                  <a:solidFill>
                                    <a:srgbClr val="000000"/>
                                  </a:solidFill>
                                  <a:round/>
                                  <a:headEnd/>
                                  <a:tailEnd/>
                                </a:ln>
                              </wps:spPr>
                              <wps:bodyPr rot="0" vert="horz" wrap="square" lIns="91440" tIns="45720" rIns="91440" bIns="45720" anchor="t" anchorCtr="0" upright="1">
                                <a:noAutofit/>
                              </wps:bodyPr>
                            </wps:wsp>
                            <wps:wsp>
                              <wps:cNvPr id="63" name="Freeform 55"/>
                              <wps:cNvSpPr>
                                <a:spLocks/>
                              </wps:cNvSpPr>
                              <wps:spPr bwMode="auto">
                                <a:xfrm rot="-5400000">
                                  <a:off x="9972" y="14733"/>
                                  <a:ext cx="462" cy="424"/>
                                </a:xfrm>
                                <a:custGeom>
                                  <a:avLst/>
                                  <a:gdLst>
                                    <a:gd name="T0" fmla="*/ 232 w 272"/>
                                    <a:gd name="T1" fmla="*/ 613 h 632"/>
                                    <a:gd name="T2" fmla="*/ 248 w 272"/>
                                    <a:gd name="T3" fmla="*/ 632 h 632"/>
                                    <a:gd name="T4" fmla="*/ 264 w 272"/>
                                    <a:gd name="T5" fmla="*/ 613 h 632"/>
                                    <a:gd name="T6" fmla="*/ 272 w 272"/>
                                    <a:gd name="T7" fmla="*/ 576 h 632"/>
                                    <a:gd name="T8" fmla="*/ 264 w 272"/>
                                    <a:gd name="T9" fmla="*/ 520 h 632"/>
                                    <a:gd name="T10" fmla="*/ 48 w 272"/>
                                    <a:gd name="T11" fmla="*/ 19 h 632"/>
                                    <a:gd name="T12" fmla="*/ 24 w 272"/>
                                    <a:gd name="T13" fmla="*/ 0 h 632"/>
                                    <a:gd name="T14" fmla="*/ 8 w 272"/>
                                    <a:gd name="T15" fmla="*/ 19 h 632"/>
                                    <a:gd name="T16" fmla="*/ 0 w 272"/>
                                    <a:gd name="T17" fmla="*/ 56 h 632"/>
                                    <a:gd name="T18" fmla="*/ 8 w 272"/>
                                    <a:gd name="T19" fmla="*/ 112 h 632"/>
                                    <a:gd name="T20" fmla="*/ 232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232" y="613"/>
                                      </a:moveTo>
                                      <a:lnTo>
                                        <a:pt x="248" y="632"/>
                                      </a:lnTo>
                                      <a:lnTo>
                                        <a:pt x="264" y="613"/>
                                      </a:lnTo>
                                      <a:lnTo>
                                        <a:pt x="272" y="576"/>
                                      </a:lnTo>
                                      <a:lnTo>
                                        <a:pt x="264" y="520"/>
                                      </a:lnTo>
                                      <a:lnTo>
                                        <a:pt x="48" y="19"/>
                                      </a:lnTo>
                                      <a:lnTo>
                                        <a:pt x="24" y="0"/>
                                      </a:lnTo>
                                      <a:lnTo>
                                        <a:pt x="8" y="19"/>
                                      </a:lnTo>
                                      <a:lnTo>
                                        <a:pt x="0" y="56"/>
                                      </a:lnTo>
                                      <a:lnTo>
                                        <a:pt x="8" y="112"/>
                                      </a:lnTo>
                                      <a:lnTo>
                                        <a:pt x="232" y="613"/>
                                      </a:lnTo>
                                      <a:close/>
                                    </a:path>
                                  </a:pathLst>
                                </a:custGeom>
                                <a:solidFill>
                                  <a:srgbClr val="B09870"/>
                                </a:solidFill>
                                <a:ln w="3175" cmpd="sng">
                                  <a:solidFill>
                                    <a:srgbClr val="000000"/>
                                  </a:solidFill>
                                  <a:round/>
                                  <a:headEnd/>
                                  <a:tailEnd/>
                                </a:ln>
                              </wps:spPr>
                              <wps:bodyPr rot="0" vert="horz" wrap="square" lIns="91440" tIns="45720" rIns="91440" bIns="45720" anchor="t" anchorCtr="0" upright="1">
                                <a:noAutofit/>
                              </wps:bodyPr>
                            </wps:wsp>
                            <wps:wsp>
                              <wps:cNvPr id="64" name="Freeform 56"/>
                              <wps:cNvSpPr>
                                <a:spLocks/>
                              </wps:cNvSpPr>
                              <wps:spPr bwMode="auto">
                                <a:xfrm rot="-5400000">
                                  <a:off x="-5788" y="8315"/>
                                  <a:ext cx="14705" cy="74"/>
                                </a:xfrm>
                                <a:custGeom>
                                  <a:avLst/>
                                  <a:gdLst>
                                    <a:gd name="T0" fmla="*/ 48 w 8662"/>
                                    <a:gd name="T1" fmla="*/ 111 h 111"/>
                                    <a:gd name="T2" fmla="*/ 0 w 8662"/>
                                    <a:gd name="T3" fmla="*/ 0 h 111"/>
                                    <a:gd name="T4" fmla="*/ 8662 w 8662"/>
                                    <a:gd name="T5" fmla="*/ 0 h 111"/>
                                    <a:gd name="T6" fmla="*/ 8622 w 8662"/>
                                    <a:gd name="T7" fmla="*/ 111 h 111"/>
                                    <a:gd name="T8" fmla="*/ 48 w 8662"/>
                                    <a:gd name="T9" fmla="*/ 111 h 111"/>
                                  </a:gdLst>
                                  <a:ahLst/>
                                  <a:cxnLst>
                                    <a:cxn ang="0">
                                      <a:pos x="T0" y="T1"/>
                                    </a:cxn>
                                    <a:cxn ang="0">
                                      <a:pos x="T2" y="T3"/>
                                    </a:cxn>
                                    <a:cxn ang="0">
                                      <a:pos x="T4" y="T5"/>
                                    </a:cxn>
                                    <a:cxn ang="0">
                                      <a:pos x="T6" y="T7"/>
                                    </a:cxn>
                                    <a:cxn ang="0">
                                      <a:pos x="T8" y="T9"/>
                                    </a:cxn>
                                  </a:cxnLst>
                                  <a:rect l="0" t="0" r="r" b="b"/>
                                  <a:pathLst>
                                    <a:path w="8662" h="111">
                                      <a:moveTo>
                                        <a:pt x="48" y="111"/>
                                      </a:moveTo>
                                      <a:lnTo>
                                        <a:pt x="0" y="0"/>
                                      </a:lnTo>
                                      <a:lnTo>
                                        <a:pt x="8662" y="0"/>
                                      </a:lnTo>
                                      <a:lnTo>
                                        <a:pt x="8622" y="111"/>
                                      </a:lnTo>
                                      <a:lnTo>
                                        <a:pt x="48" y="111"/>
                                      </a:lnTo>
                                      <a:close/>
                                    </a:path>
                                  </a:pathLst>
                                </a:custGeom>
                                <a:solidFill>
                                  <a:srgbClr val="B0B0B0"/>
                                </a:solidFill>
                                <a:ln w="3175" cmpd="sng">
                                  <a:solidFill>
                                    <a:srgbClr val="000000"/>
                                  </a:solidFill>
                                  <a:round/>
                                  <a:headEnd/>
                                  <a:tailEnd/>
                                </a:ln>
                              </wps:spPr>
                              <wps:bodyPr rot="0" vert="horz" wrap="square" lIns="91440" tIns="45720" rIns="91440" bIns="45720" anchor="t" anchorCtr="0" upright="1">
                                <a:noAutofit/>
                              </wps:bodyPr>
                            </wps:wsp>
                            <wps:wsp>
                              <wps:cNvPr id="65" name="Freeform 57"/>
                              <wps:cNvSpPr>
                                <a:spLocks/>
                              </wps:cNvSpPr>
                              <wps:spPr bwMode="auto">
                                <a:xfrm rot="-5400000">
                                  <a:off x="6180" y="-3652"/>
                                  <a:ext cx="68" cy="9372"/>
                                </a:xfrm>
                                <a:custGeom>
                                  <a:avLst/>
                                  <a:gdLst>
                                    <a:gd name="T0" fmla="*/ 0 w 40"/>
                                    <a:gd name="T1" fmla="*/ 13891 h 13984"/>
                                    <a:gd name="T2" fmla="*/ 40 w 40"/>
                                    <a:gd name="T3" fmla="*/ 13984 h 13984"/>
                                    <a:gd name="T4" fmla="*/ 40 w 40"/>
                                    <a:gd name="T5" fmla="*/ 0 h 13984"/>
                                    <a:gd name="T6" fmla="*/ 0 w 40"/>
                                    <a:gd name="T7" fmla="*/ 111 h 13984"/>
                                    <a:gd name="T8" fmla="*/ 0 w 40"/>
                                    <a:gd name="T9" fmla="*/ 13891 h 13984"/>
                                  </a:gdLst>
                                  <a:ahLst/>
                                  <a:cxnLst>
                                    <a:cxn ang="0">
                                      <a:pos x="T0" y="T1"/>
                                    </a:cxn>
                                    <a:cxn ang="0">
                                      <a:pos x="T2" y="T3"/>
                                    </a:cxn>
                                    <a:cxn ang="0">
                                      <a:pos x="T4" y="T5"/>
                                    </a:cxn>
                                    <a:cxn ang="0">
                                      <a:pos x="T6" y="T7"/>
                                    </a:cxn>
                                    <a:cxn ang="0">
                                      <a:pos x="T8" y="T9"/>
                                    </a:cxn>
                                  </a:cxnLst>
                                  <a:rect l="0" t="0" r="r" b="b"/>
                                  <a:pathLst>
                                    <a:path w="40" h="13984">
                                      <a:moveTo>
                                        <a:pt x="0" y="13891"/>
                                      </a:moveTo>
                                      <a:lnTo>
                                        <a:pt x="40" y="13984"/>
                                      </a:lnTo>
                                      <a:lnTo>
                                        <a:pt x="40" y="0"/>
                                      </a:lnTo>
                                      <a:lnTo>
                                        <a:pt x="0" y="111"/>
                                      </a:lnTo>
                                      <a:lnTo>
                                        <a:pt x="0" y="13891"/>
                                      </a:lnTo>
                                      <a:close/>
                                    </a:path>
                                  </a:pathLst>
                                </a:custGeom>
                                <a:solidFill>
                                  <a:srgbClr val="B0B0B0"/>
                                </a:solidFill>
                                <a:ln w="3175" cmpd="sng">
                                  <a:solidFill>
                                    <a:srgbClr val="000000"/>
                                  </a:solidFill>
                                  <a:round/>
                                  <a:headEnd/>
                                  <a:tailEnd/>
                                </a:ln>
                              </wps:spPr>
                              <wps:bodyPr rot="0" vert="horz" wrap="square" lIns="91440" tIns="45720" rIns="91440" bIns="45720" anchor="t" anchorCtr="0" upright="1">
                                <a:noAutofit/>
                              </wps:bodyPr>
                            </wps:wsp>
                            <wps:wsp>
                              <wps:cNvPr id="66" name="Freeform 58"/>
                              <wps:cNvSpPr>
                                <a:spLocks/>
                              </wps:cNvSpPr>
                              <wps:spPr bwMode="auto">
                                <a:xfrm rot="-5400000">
                                  <a:off x="3516" y="8321"/>
                                  <a:ext cx="14705" cy="62"/>
                                </a:xfrm>
                                <a:custGeom>
                                  <a:avLst/>
                                  <a:gdLst>
                                    <a:gd name="T0" fmla="*/ 48 w 8662"/>
                                    <a:gd name="T1" fmla="*/ 0 h 93"/>
                                    <a:gd name="T2" fmla="*/ 0 w 8662"/>
                                    <a:gd name="T3" fmla="*/ 93 h 93"/>
                                    <a:gd name="T4" fmla="*/ 8662 w 8662"/>
                                    <a:gd name="T5" fmla="*/ 93 h 93"/>
                                    <a:gd name="T6" fmla="*/ 8622 w 8662"/>
                                    <a:gd name="T7" fmla="*/ 0 h 93"/>
                                    <a:gd name="T8" fmla="*/ 48 w 8662"/>
                                    <a:gd name="T9" fmla="*/ 0 h 93"/>
                                  </a:gdLst>
                                  <a:ahLst/>
                                  <a:cxnLst>
                                    <a:cxn ang="0">
                                      <a:pos x="T0" y="T1"/>
                                    </a:cxn>
                                    <a:cxn ang="0">
                                      <a:pos x="T2" y="T3"/>
                                    </a:cxn>
                                    <a:cxn ang="0">
                                      <a:pos x="T4" y="T5"/>
                                    </a:cxn>
                                    <a:cxn ang="0">
                                      <a:pos x="T6" y="T7"/>
                                    </a:cxn>
                                    <a:cxn ang="0">
                                      <a:pos x="T8" y="T9"/>
                                    </a:cxn>
                                  </a:cxnLst>
                                  <a:rect l="0" t="0" r="r" b="b"/>
                                  <a:pathLst>
                                    <a:path w="8662" h="93">
                                      <a:moveTo>
                                        <a:pt x="48" y="0"/>
                                      </a:moveTo>
                                      <a:lnTo>
                                        <a:pt x="0" y="93"/>
                                      </a:lnTo>
                                      <a:lnTo>
                                        <a:pt x="8662" y="93"/>
                                      </a:lnTo>
                                      <a:lnTo>
                                        <a:pt x="8622" y="0"/>
                                      </a:lnTo>
                                      <a:lnTo>
                                        <a:pt x="48" y="0"/>
                                      </a:lnTo>
                                      <a:close/>
                                    </a:path>
                                  </a:pathLst>
                                </a:custGeom>
                                <a:solidFill>
                                  <a:srgbClr val="B0B0B0"/>
                                </a:solidFill>
                                <a:ln w="3175" cmpd="sng">
                                  <a:solidFill>
                                    <a:srgbClr val="000000"/>
                                  </a:solidFill>
                                  <a:round/>
                                  <a:headEnd/>
                                  <a:tailEnd/>
                                </a:ln>
                              </wps:spPr>
                              <wps:bodyPr rot="0" vert="horz" wrap="square" lIns="91440" tIns="45720" rIns="91440" bIns="45720" anchor="t" anchorCtr="0" upright="1">
                                <a:noAutofit/>
                              </wps:bodyPr>
                            </wps:wsp>
                            <wps:wsp>
                              <wps:cNvPr id="67" name="Freeform 59"/>
                              <wps:cNvSpPr>
                                <a:spLocks/>
                              </wps:cNvSpPr>
                              <wps:spPr bwMode="auto">
                                <a:xfrm rot="-5400000">
                                  <a:off x="6173" y="10977"/>
                                  <a:ext cx="81" cy="9372"/>
                                </a:xfrm>
                                <a:custGeom>
                                  <a:avLst/>
                                  <a:gdLst>
                                    <a:gd name="T0" fmla="*/ 48 w 48"/>
                                    <a:gd name="T1" fmla="*/ 13891 h 13984"/>
                                    <a:gd name="T2" fmla="*/ 0 w 48"/>
                                    <a:gd name="T3" fmla="*/ 13984 h 13984"/>
                                    <a:gd name="T4" fmla="*/ 0 w 48"/>
                                    <a:gd name="T5" fmla="*/ 0 h 13984"/>
                                    <a:gd name="T6" fmla="*/ 48 w 48"/>
                                    <a:gd name="T7" fmla="*/ 111 h 13984"/>
                                    <a:gd name="T8" fmla="*/ 48 w 48"/>
                                    <a:gd name="T9" fmla="*/ 13891 h 13984"/>
                                  </a:gdLst>
                                  <a:ahLst/>
                                  <a:cxnLst>
                                    <a:cxn ang="0">
                                      <a:pos x="T0" y="T1"/>
                                    </a:cxn>
                                    <a:cxn ang="0">
                                      <a:pos x="T2" y="T3"/>
                                    </a:cxn>
                                    <a:cxn ang="0">
                                      <a:pos x="T4" y="T5"/>
                                    </a:cxn>
                                    <a:cxn ang="0">
                                      <a:pos x="T6" y="T7"/>
                                    </a:cxn>
                                    <a:cxn ang="0">
                                      <a:pos x="T8" y="T9"/>
                                    </a:cxn>
                                  </a:cxnLst>
                                  <a:rect l="0" t="0" r="r" b="b"/>
                                  <a:pathLst>
                                    <a:path w="48" h="13984">
                                      <a:moveTo>
                                        <a:pt x="48" y="13891"/>
                                      </a:moveTo>
                                      <a:lnTo>
                                        <a:pt x="0" y="13984"/>
                                      </a:lnTo>
                                      <a:lnTo>
                                        <a:pt x="0" y="0"/>
                                      </a:lnTo>
                                      <a:lnTo>
                                        <a:pt x="48" y="111"/>
                                      </a:lnTo>
                                      <a:lnTo>
                                        <a:pt x="48" y="13891"/>
                                      </a:lnTo>
                                      <a:close/>
                                    </a:path>
                                  </a:pathLst>
                                </a:custGeom>
                                <a:solidFill>
                                  <a:srgbClr val="B0B0B0"/>
                                </a:solidFill>
                                <a:ln w="3175"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F65A4" id="Group 11" o:spid="_x0000_s1026" style="position:absolute;margin-left:0;margin-top:-1.2pt;width:486pt;height:731.3pt;z-index:-251657216" coordorigin="1528,999" coordsize="9372,1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">
                      <v:shape id="Freeform 4" o:spid="_x0000_s1027" style="position:absolute;left:1604;top:1670;width:882;height:759;rotation:-90;visibility:visible;mso-wrap-style:square;v-text-anchor:top" coordsize="519,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l1L4A&#10;AADbAAAADwAAAGRycy9kb3ducmV2LnhtbERPzYrCMBC+L/gOYQRva6qyq1SjiKDunharDzA0Y1ts&#10;JiGJWt/eCMLe5uP7ncWqM624kQ+NZQWjYQaCuLS64UrB6bj9nIEIEVlja5kUPCjAatn7WGCu7Z0P&#10;dCtiJVIIhxwV1DG6XMpQ1mQwDK0jTtzZeoMxQV9J7fGewk0rx1n2LQ02nBpqdLSpqbwUV6PA/82+&#10;eOfaCU3lr/NdeJT7UaPUoN+t5yAidfFf/Hb/6DR/DK9f0gFy+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1JdS+AAAA2wAAAA8AAAAAAAAAAAAAAAAAmAIAAGRycy9kb3ducmV2&#10;LnhtbFBLBQYAAAAABAAEAPUAAACDAwAAAAA=&#10;" path="m128,297r16,19l136,371r-16,56l120,520r8,111l168,761r47,75l271,854r48,-18l359,761,431,557,447,446r-8,-56l431,334r-8,-56l431,241r16,-93l463,74r8,-37l479,r8,18l511,111r8,112l519,334,503,446,455,650,391,836,335,966r-56,74l231,1096r-48,37l144,1133r-40,-37l40,1003,8,910,,798,,687,8,576,32,464,56,390,88,334r40,-37xe" fillcolor="gray" strokeweight=".25pt">
                        <v:path arrowok="t" o:connecttype="custom" o:connectlocs="218,199;245,212;231,249;204,286;204,348;218,423;286,510;365,560;461,572;542,560;610,510;732,373;760,299;746,261;732,224;719,186;732,161;760,99;787,50;800,25;814,0;828,12;868,74;882,149;882,224;855,299;773,435;664,560;569,647;474,697;393,734;311,759;245,759;177,734;68,672;14,610;0,535;0,460;14,386;54,311;95,261;150,224;218,199" o:connectangles="0,0,0,0,0,0,0,0,0,0,0,0,0,0,0,0,0,0,0,0,0,0,0,0,0,0,0,0,0,0,0,0,0,0,0,0,0,0,0,0,0,0,0"/>
                      </v:shape>
                      <v:shape id="Freeform 5" o:spid="_x0000_s1028" style="position:absolute;left:2110;top:1137;width:813;height:810;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IZ8AA&#10;AADbAAAADwAAAGRycy9kb3ducmV2LnhtbERPTYvCMBC9L/gfwgjeNFXBXapRRNxV8LKrotexGdti&#10;MylJ1PrvjSDsbR7vcyazxlTiRs6XlhX0ewkI4szqknMF+9139wuED8gaK8uk4EEeZtPWxwRTbe/8&#10;R7dtyEUMYZ+igiKEOpXSZwUZ9D1bE0fubJ3BEKHLpXZ4j+GmkoMkGUmDJceGAmtaFJRdtlejwLjT&#10;Ptc/g2M/8Zul+T24z9XipFSn3czHIAI14V/8dq91nD+E1y/xAD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IIZ8AAAADbAAAADwAAAAAAAAAAAAAAAACYAgAAZHJzL2Rvd25y&#10;ZXYueG1sUEsFBgAAAAAEAAQA9QAAAIUDAAAAAA==&#10;" path="m351,892r-8,-37l328,892r-24,18l264,929,208,910,160,818,120,688,112,576,128,446r24,-93l240,186r56,-37l320,168r15,37l359,223r24,-37l415,149r32,-37l463,93r16,l471,75,431,19,391,,343,,296,19,200,130,120,279,72,428,32,539,8,669,,762,,873r8,93l56,1115r32,55l136,1208r48,l240,1170r40,-37l320,1078r23,-93l351,892xe" fillcolor="gray" strokeweight=".25pt">
                        <v:path arrowok="t" o:connecttype="custom" o:connectlocs="596,598;582,573;557,598;516,610;448,623;353,610;272,548;204,461;190,386;217,299;258,237;407,125;502,100;543,113;569,137;609,150;650,125;704,100;759,75;786,62;813,62;799,50;732,13;664,0;582,0;502,13;339,87;204,187;122,287;54,361;14,449;0,511;0,585;14,648;95,748;149,785;231,810;312,810;407,785;475,760;543,723;582,660;596,598" o:connectangles="0,0,0,0,0,0,0,0,0,0,0,0,0,0,0,0,0,0,0,0,0,0,0,0,0,0,0,0,0,0,0,0,0,0,0,0,0,0,0,0,0,0,0"/>
                      </v:shape>
                      <v:shape id="Freeform 6" o:spid="_x0000_s1029" style="position:absolute;left:1676;top:1254;width:1259;height:1157;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Xm8MA&#10;AADbAAAADwAAAGRycy9kb3ducmV2LnhtbERP22oCMRB9L/QfwhR8q0lFyroaRUpbWqQWb+DjsBk3&#10;WzeTZZPq+vdGKPRtDuc6k1nnanGiNlSeNTz1FQjiwpuKSw3bzdtjBiJEZIO1Z9JwoQCz6f3dBHPj&#10;z7yi0zqWIoVwyFGDjbHJpQyFJYeh7xvixB186zAm2JbStHhO4a6WA6WepcOKU4PFhl4sFcf1r9Pw&#10;tVQdfv9k76PFZ5UNRvaodvtXrXsP3XwMIlIX/8V/7g+T5g/h9ks6QE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mXm8MAAADbAAAADwAAAAAAAAAAAAAAAACYAgAAZHJzL2Rv&#10;d25yZXYueG1sUEsFBgAAAAAEAAQA9QAAAIgDAAAAAA==&#10;" path="m734,r8,93l726,241r-8,112l734,445r-8,19l718,483,702,464r-32,19l591,557,495,668,399,835,351,984r-56,167l271,1355r-8,112l279,1560r,55l279,1634r-32,19l191,1634r-24,l104,1671r-80,37l8,1727r-8,l,1708r,-55l24,1467,40,1337r,-56l24,1151r8,-93l48,1058r16,19l112,1095r47,l239,1021,319,910,383,780,447,575,503,353,535,148r,-55l535,55r,-37l551,18r40,37l638,37,694,r40,xe" fillcolor="gray" strokeweight=".25pt">
                        <v:path arrowok="t" o:connecttype="custom" o:connectlocs="1245,0;1259,62;1232,161;1218,236;1245,298;1232,311;1218,324;1191,311;1137,324;1003,373;840,448;677,559;596,659;501,771;460,908;446,983;473,1045;473,1082;473,1095;419,1107;324,1095;283,1095;176,1119;41,1144;14,1157;0,1157;0,1144;0,1107;41,983;68,896;68,858;41,771;54,709;81,709;109,722;190,734;270,734;406,684;541,610;650,523;758,385;853,236;908,99;908,62;908,37;908,12;935,12;1003,37;1083,25;1178,0;1245,0" o:connectangles="0,0,0,0,0,0,0,0,0,0,0,0,0,0,0,0,0,0,0,0,0,0,0,0,0,0,0,0,0,0,0,0,0,0,0,0,0,0,0,0,0,0,0,0,0,0,0,0,0,0,0"/>
                      </v:shape>
                      <v:shape id="Freeform 7" o:spid="_x0000_s1030" style="position:absolute;left:1605;top:14261;width:881;height:759;rotation:-90;visibility:visible;mso-wrap-style:square;v-text-anchor:top" coordsize="519,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9oMAA&#10;AADbAAAADwAAAGRycy9kb3ducmV2LnhtbERP3WrCMBS+F3yHcAa707QOnVRjEWGbu5K5PcChObZl&#10;zUlIsra+vRGE3Z2P7/dsy9F0oicfWssK8nkGgriyuuVawc/322wNIkRkjZ1lUnClAOVuOtlioe3A&#10;X9SfYy1SCIcCFTQxukLKUDVkMMytI07cxXqDMUFfS+1xSOGmk4ssW0mDLaeGBh0dGqp+z39GgT+t&#10;l/zuuhd6lZ/Oj+FafeStUs9P434DItIY/8UP91Gn+Uu4/5IOkL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y9oMAAAADbAAAADwAAAAAAAAAAAAAAAACYAgAAZHJzL2Rvd25y&#10;ZXYueG1sUEsFBgAAAAAEAAQA9QAAAIUDAAAAAA==&#10;" path="m383,297r-16,19l383,371r8,56l399,520r-8,111l351,761r-55,75l240,854,192,836,152,761,80,557,64,446r8,-56l88,334r8,-56l80,241,64,148,48,74,40,37,40,,32,18,8,111,,223,,334,8,446,56,650r64,186l184,966r48,74l288,1096r40,37l375,1133r40,-37l479,1003r24,-93l519,798r,-111l503,576,487,464,455,390,423,334,383,297xe" fillcolor="gray" strokeweight=".25pt">
                        <v:path arrowok="t" o:connecttype="custom" o:connectlocs="650,199;623,212;650,249;664,286;677,348;664,423;596,510;502,560;407,572;326,560;258,510;136,373;109,299;122,261;149,224;163,186;136,161;109,99;81,50;68,25;68,0;54,12;14,74;0,149;0,224;14,299;95,435;204,560;312,647;394,697;489,734;557,759;637,759;704,734;813,672;854,610;881,535;881,460;854,386;827,311;772,261;718,224;650,199" o:connectangles="0,0,0,0,0,0,0,0,0,0,0,0,0,0,0,0,0,0,0,0,0,0,0,0,0,0,0,0,0,0,0,0,0,0,0,0,0,0,0,0,0,0,0"/>
                      </v:shape>
                      <v:shape id="Freeform 8" o:spid="_x0000_s1031" style="position:absolute;left:2110;top:14743;width:814;height:810;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r/8EA&#10;AADbAAAADwAAAGRycy9kb3ducmV2LnhtbERPTWvCQBC9F/wPywjemo0ebIlZRURroRebil7H7JgE&#10;s7Nhd2vSf+8WCr3N431OvhpMK+7kfGNZwTRJQRCXVjdcKTh+7Z5fQfiArLG1TAp+yMNqOXrKMdO2&#10;50+6F6ESMYR9hgrqELpMSl/WZNAntiOO3NU6gyFCV0ntsI/hppWzNJ1Lgw3Hhho72tRU3opvo8C4&#10;y7HSb7PzNPUfW3M4uZf95qLUZDysFyACDeFf/Od+13H+HH5/i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Vq//BAAAA2wAAAA8AAAAAAAAAAAAAAAAAmAIAAGRycy9kb3du&#10;cmV2LnhtbFBLBQYAAAAABAAEAPUAAACGAwAAAAA=&#10;" path="m120,892r8,-37l151,892r24,18l215,929r48,-19l319,818,351,688r8,-112l351,446,319,353,231,186,183,149r-24,19l136,205r-24,18l96,186,64,149,24,112,8,93,,93,8,75,48,19,88,r48,l183,19r88,111l351,279r56,149l439,539r24,130l479,762r,111l463,966r-40,149l383,1170r-48,38l287,1208r-48,-38l191,1133r-32,-55l136,985,120,892xe" fillcolor="gray" strokeweight=".25pt">
                        <v:path arrowok="t" o:connecttype="custom" o:connectlocs="204,598;218,573;257,598;297,610;365,623;447,610;542,548;596,461;610,386;596,299;542,237;393,125;311,100;270,113;231,137;190,150;163,125;109,100;41,75;14,62;0,62;14,50;82,13;150,0;231,0;311,13;461,87;596,187;692,287;746,361;787,449;814,511;814,585;787,648;719,748;651,785;569,810;488,810;406,785;325,760;270,723;231,660;204,598" o:connectangles="0,0,0,0,0,0,0,0,0,0,0,0,0,0,0,0,0,0,0,0,0,0,0,0,0,0,0,0,0,0,0,0,0,0,0,0,0,0,0,0,0,0,0"/>
                      </v:shape>
                      <v:shape id="Freeform 9" o:spid="_x0000_s1032" style="position:absolute;left:1677;top:14279;width:1260;height:1157;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7MMA&#10;AADbAAAADwAAAGRycy9kb3ducmV2LnhtbERPS2sCMRC+F/ofwhS81aQe7LoaRUpbWqQWX+Bx2Iyb&#10;rZvJskl1/fdGKPQ2H99zJrPO1eJEbag8a3jqKxDEhTcVlxq2m7fHDESIyAZrz6ThQgFm0/u7CebG&#10;n3lFp3UsRQrhkKMGG2OTSxkKSw5D3zfEiTv41mFMsC2lafGcwl0tB0oNpcOKU4PFhl4sFcf1r9Pw&#10;tVQdfv9k76PFZ5UNRvaodvtXrXsP3XwMIlIX/8V/7g+T5j/D7Zd0gJ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J7MMAAADbAAAADwAAAAAAAAAAAAAAAACYAgAAZHJzL2Rv&#10;d25yZXYueG1sUEsFBgAAAAAEAAQA9QAAAIgDAAAAAA==&#10;" path="m8,l,93,16,241r8,112l8,445r,19l24,483,40,464r24,19l151,557r96,111l335,835r56,149l439,1151r32,204l471,1467r-8,93l455,1615r,19l495,1653r56,-19l575,1634r55,37l710,1708r24,19l742,1727r,-19l734,1653,718,1467,702,1337r,-56l710,1151r-8,-93l694,1058r-24,19l622,1095r-39,l495,1021,415,910,359,780,287,575,239,353,207,148,199,93r8,-38l199,18r-8,l151,55,104,37,40,,8,xe" fillcolor="gray" strokeweight=".25pt">
                        <v:path arrowok="t" o:connecttype="custom" o:connectlocs="14,0;0,62;27,161;41,236;14,298;14,311;41,324;68,311;109,324;256,373;419,448;569,559;664,659;745,771;800,908;800,983;786,1045;773,1082;773,1095;841,1107;936,1095;976,1095;1070,1119;1206,1144;1246,1157;1260,1157;1260,1144;1246,1107;1219,983;1192,896;1192,858;1206,771;1192,709;1178,709;1138,722;1056,734;990,734;841,684;705,610;610,523;487,385;406,236;352,99;338,62;352,37;338,12;324,12;256,37;177,25;68,0;14,0" o:connectangles="0,0,0,0,0,0,0,0,0,0,0,0,0,0,0,0,0,0,0,0,0,0,0,0,0,0,0,0,0,0,0,0,0,0,0,0,0,0,0,0,0,0,0,0,0,0,0,0,0,0,0"/>
                      </v:shape>
                      <v:shape id="Freeform 10" o:spid="_x0000_s1033" style="position:absolute;left:9949;top:1676;width:882;height:747;rotation:-90;visibility:visible;mso-wrap-style:square;v-text-anchor:top" coordsize="5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EPsQA&#10;AADbAAAADwAAAGRycy9kb3ducmV2LnhtbESPS28CMQyE75X6HyJX4layPITahYCqCiSknoBeejMb&#10;70PdONtNYMO/x4dK3GzNeObzapNcq67Uh8azgck4A0VceNtwZeD7tHt9AxUissXWMxm4UYDN+vlp&#10;hbn1Ax/oeoyVkhAOORqoY+xyrUNRk8Mw9h2xaKXvHUZZ+0rbHgcJd62eZtlCO2xYGmrs6LOm4vd4&#10;cQb+5ofyfTr7uqQU6Gd7m8yH8uyNGb2kjyWoSCk+zP/Xeyv4Aiu/yAB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cBD7EAAAA2wAAAA8AAAAAAAAAAAAAAAAAmAIAAGRycy9k&#10;b3ducmV2LnhtbFBLBQYAAAAABAAEAPUAAACJAwAAAAA=&#10;" path="m128,817r16,-18l136,762,120,706r,-93l128,483,168,372r47,-93l271,260r48,37l359,353r72,204l447,687r-8,56l431,780r-8,56l431,892r16,74l463,1040r8,56l479,1115r8,-19l511,1003r8,-93l519,799,503,687,455,465,391,279,335,167,279,75,231,19,183,,144,,104,19,40,130,8,223,,316,,446,8,557r24,93l56,743r32,56l128,817xe" fillcolor="gray" strokeweight=".25pt">
                        <v:path arrowok="t" o:connecttype="custom" o:connectlocs="218,547;245,535;231,511;204,473;204,411;218,324;286,249;365,187;461,174;542,199;610,236;732,373;760,460;746,498;732,523;719,560;732,598;760,647;787,697;800,734;814,747;828,734;868,672;882,610;882,535;855,460;773,312;664,187;569,112;474,50;393,13;311,0;245,0;177,13;68,87;14,149;0,212;0,299;14,373;54,435;95,498;150,535;218,547" o:connectangles="0,0,0,0,0,0,0,0,0,0,0,0,0,0,0,0,0,0,0,0,0,0,0,0,0,0,0,0,0,0,0,0,0,0,0,0,0,0,0,0,0,0,0"/>
                      </v:shape>
                      <v:shape id="Freeform 11" o:spid="_x0000_s1034" style="position:absolute;left:9516;top:1137;width:813;height:810;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jcAA&#10;AADbAAAADwAAAGRycy9kb3ducmV2LnhtbERPTYvCMBC9L/gfwgjeNNWD7lajiLir4GVXRa9jM7bF&#10;ZlKSqPXfG0HY2zze50xmjanEjZwvLSvo9xIQxJnVJecK9rvv7icIH5A1VpZJwYM8zKatjwmm2t75&#10;j27bkIsYwj5FBUUIdSqlzwoy6Hu2Jo7c2TqDIUKXS+3wHsNNJQdJMpQGS44NBda0KCi7bK9GgXGn&#10;fa5/Bsd+4jdL83two9XipFSn3czHIAI14V/8dq91nP8Fr1/iAXL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o/jcAAAADbAAAADwAAAAAAAAAAAAAAAACYAgAAZHJzL2Rvd25y&#10;ZXYueG1sUEsFBgAAAAAEAAQA9QAAAIUDAAAAAA==&#10;" path="m351,298r-8,37l328,316,304,279,264,260r-56,38l160,372,120,502r-8,130l128,743r24,93l240,1003r56,37l320,1022r15,-19l359,985r24,18l415,1040r32,38l463,1096r16,l471,1133r-40,56l391,1208r-48,l296,1170,200,1059,120,910,72,780,32,650,8,539,,428,,335,8,242,56,93,88,19,136,r48,l240,19r40,56l320,130r23,75l351,298xe" fillcolor="gray" strokeweight=".25pt">
                        <v:path arrowok="t" o:connecttype="custom" o:connectlocs="596,200;582,225;557,212;516,187;448,174;353,200;272,249;204,337;190,424;217,498;258,561;407,673;502,697;543,685;569,673;609,660;650,673;704,697;759,723;786,735;813,735;799,760;732,797;664,810;582,810;502,785;339,710;204,610;122,523;54,436;14,361;0,287;0,225;14,162;95,62;149,13;231,0;312,0;407,13;475,50;543,87;582,137;596,200" o:connectangles="0,0,0,0,0,0,0,0,0,0,0,0,0,0,0,0,0,0,0,0,0,0,0,0,0,0,0,0,0,0,0,0,0,0,0,0,0,0,0,0,0,0,0"/>
                      </v:shape>
                      <v:shape id="Freeform 12" o:spid="_x0000_s1035" style="position:absolute;left:9505;top:1254;width:1259;height:1157;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bJcIA&#10;AADbAAAADwAAAGRycy9kb3ducmV2LnhtbERPz2vCMBS+D/wfwhN2m4k9SO2MMsQNx3CiTvD4aN6a&#10;avNSmkzrf78cBjt+fL9ni9414kpdqD1rGI8UCOLSm5orDV+H16ccRIjIBhvPpOFOARbzwcMMC+Nv&#10;vKPrPlYihXAoUIONsS2kDKUlh2HkW+LEffvOYUywq6Tp8JbCXSMzpSbSYc2pwWJLS0vlZf/jNGw+&#10;VY/bc/42/Xiv82xqL+p4Wmn9OOxfnkFE6uO/+M+9NhqytD59ST9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lslwgAAANsAAAAPAAAAAAAAAAAAAAAAAJgCAABkcnMvZG93&#10;bnJldi54bWxQSwUGAAAAAAQABAD1AAAAhwMAAAAA&#10;" path="m734,1709r8,-93l726,1486r-8,-112l734,1282r-8,-38l718,1244r-16,l670,1244r-79,-74l495,1040,399,892,351,743,295,557,271,353r-8,-93l279,149r,-37l279,74,247,56,191,93r-24,l104,56,24,,8,,,,,19,,56,24,242,40,390r,56l24,576r,37l32,650r16,l64,632r48,-19l159,632r80,55l319,817r64,112l447,1133r56,241l535,1560r,74l535,1672r,18l551,1709r40,-37l638,1690r56,37l734,1709xe" fillcolor="gray" strokeweight=".25pt">
                        <v:path arrowok="t" o:connecttype="custom" o:connectlocs="1245,1145;1259,1083;1232,996;1218,921;1245,859;1232,833;1218,833;1191,833;1137,833;1003,784;840,697;677,598;596,498;501,373;460,236;446,174;473,100;473,75;473,50;419,38;324,62;283,62;176,38;41,0;14,0;0,0;0,13;0,38;41,162;68,261;68,299;41,386;41,411;54,435;81,435;109,423;190,411;270,423;406,460;541,547;650,622;758,759;853,921;908,1045;908,1095;908,1120;908,1132;935,1145;1003,1120;1083,1132;1178,1157;1245,1145" o:connectangles="0,0,0,0,0,0,0,0,0,0,0,0,0,0,0,0,0,0,0,0,0,0,0,0,0,0,0,0,0,0,0,0,0,0,0,0,0,0,0,0,0,0,0,0,0,0,0,0,0,0,0,0"/>
                      </v:shape>
                      <v:shape id="Freeform 13" o:spid="_x0000_s1036" style="position:absolute;left:9950;top:14267;width:881;height:747;rotation:-90;visibility:visible;mso-wrap-style:square;v-text-anchor:top" coordsize="5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nHsQA&#10;AADbAAAADwAAAGRycy9kb3ducmV2LnhtbESPzWsCMRTE74L/Q3iCN83uVoquRimlBaEnPy7enpu3&#10;H7h52W6iG//7plDocZiZ3zCbXTCteFDvGssK0nkCgriwuuFKwfn0OVuCcB5ZY2uZFDzJwW47Hm0w&#10;13bgAz2OvhIRwi5HBbX3XS6lK2oy6Oa2I45eaXuDPsq+krrHIcJNK7MkeZUGG44LNXb0XlNxO96N&#10;gu/FoVxlL1/3EBxdPp7pYiivVqnpJLytQXgK/j/8195rBVkK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Zx7EAAAA2wAAAA8AAAAAAAAAAAAAAAAAmAIAAGRycy9k&#10;b3ducmV2LnhtbFBLBQYAAAAABAAEAPUAAACJAwAAAAA=&#10;" path="m383,817l367,799r16,-37l391,706r8,-93l391,483,351,372,296,279,240,260r-48,37l152,353,80,557,64,687r8,56l88,780r8,56l80,892,64,966r-16,74l40,1096r,19l32,1096,8,1003,,910,,799,8,687,56,465,120,279,184,167,232,75,288,19,328,r47,l415,19r64,111l503,223r16,93l519,446,503,557r-16,93l455,743r-32,56l383,817xe" fillcolor="gray" strokeweight=".25pt">
                        <v:path arrowok="t" o:connecttype="custom" o:connectlocs="650,547;623,535;650,511;664,473;677,411;664,324;596,249;502,187;407,174;326,199;258,236;136,373;109,460;122,498;149,523;163,560;136,598;109,647;81,697;68,734;68,747;54,734;14,672;0,610;0,535;14,460;95,312;204,187;312,112;394,50;489,13;557,0;637,0;704,13;813,87;854,149;881,212;881,299;854,373;827,435;772,498;718,535;650,547" o:connectangles="0,0,0,0,0,0,0,0,0,0,0,0,0,0,0,0,0,0,0,0,0,0,0,0,0,0,0,0,0,0,0,0,0,0,0,0,0,0,0,0,0,0,0"/>
                      </v:shape>
                      <v:shape id="Freeform 14" o:spid="_x0000_s1037" style="position:absolute;left:9516;top:14743;width:814;height:810;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nQcIA&#10;AADbAAAADwAAAGRycy9kb3ducmV2LnhtbESPzYvCMBTE7wv+D+EJ3tbUHlzpGmURv2AvfuFen83b&#10;tti8lCRq/e+NIHgcZuY3zHjamlpcyfnKsoJBPwFBnFtdcaHgsF98jkD4gKyxtkwK7uRhOul8jDHT&#10;9sZbuu5CISKEfYYKyhCaTEqfl2TQ921DHL1/6wyGKF0htcNbhJtapkkylAYrjgslNjQrKT/vLkaB&#10;cadDoZfp3yDxv3OzObqv1eykVK/b/nyDCNSGd/jVXmsFaQrPL/E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mdBwgAAANsAAAAPAAAAAAAAAAAAAAAAAJgCAABkcnMvZG93&#10;bnJldi54bWxQSwUGAAAAAAQABAD1AAAAhwMAAAAA&#10;" path="m120,298r8,37l151,316r24,-37l215,260r48,38l319,372r32,130l359,632r-8,111l319,836r-88,167l183,1040r-24,-18l136,1003,112,985r-16,18l64,1040r-40,38l8,1096r-8,l8,1133r40,56l88,1208r48,l183,1170r88,-111l351,910,407,780,439,650,463,539,479,428r,-93l463,242,423,93,383,19,335,,287,,239,19,191,75r-32,55l136,205r-16,93xe" fillcolor="gray" strokeweight=".25pt">
                        <v:path arrowok="t" o:connecttype="custom" o:connectlocs="204,200;218,225;257,212;297,187;365,174;447,200;542,249;596,337;610,424;596,498;542,561;393,673;311,697;270,685;231,673;190,660;163,673;109,697;41,723;14,735;0,735;14,760;82,797;150,810;231,810;311,785;461,710;596,610;692,523;746,436;787,361;814,287;814,225;787,162;719,62;651,13;569,0;488,0;406,13;325,50;270,87;231,137;204,200" o:connectangles="0,0,0,0,0,0,0,0,0,0,0,0,0,0,0,0,0,0,0,0,0,0,0,0,0,0,0,0,0,0,0,0,0,0,0,0,0,0,0,0,0,0,0"/>
                      </v:shape>
                      <v:shape id="Freeform 15" o:spid="_x0000_s1038" style="position:absolute;left:9506;top:14279;width:1260;height:1157;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FUsUA&#10;AADbAAAADwAAAGRycy9kb3ducmV2LnhtbESP3UoDMRSE7wXfIRzBO5u4gmy3TYuISqXY0j/o5WFz&#10;3KzdnCybtN2+vRGEXg4z8w0znvauESfqQu1Zw+NAgSAuvam50rDdvD/kIEJENth4Jg0XCjCd3N6M&#10;sTD+zCs6rWMlEoRDgRpsjG0hZSgtOQwD3xIn79t3DmOSXSVNh+cEd43MlHqWDmtOCxZberVUHtZH&#10;p+FroXpc/uQfw/lnnWdDe1C7/ZvW93f9ywhEpD5ew//tmdGQPcHfl/QD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MVSxQAAANsAAAAPAAAAAAAAAAAAAAAAAJgCAABkcnMv&#10;ZG93bnJldi54bWxQSwUGAAAAAAQABAD1AAAAigMAAAAA&#10;" path="m8,1709l,1616,16,1486r8,-112l8,1282r,-38l24,1244r16,l64,1244r87,-74l247,1040,335,892,391,743,439,557,471,353r,-93l463,149r-8,-37l455,74,495,56r56,37l575,93,630,56,710,r24,l742,r,19l734,56,718,242,702,390r,56l710,576r,37l702,650r-8,l670,632,622,613r-39,19l495,687,415,817,359,929r-72,204l239,1374r-32,186l199,1634r8,38l199,1690r-8,19l151,1672r-47,18l40,1727,8,1709xe" fillcolor="gray" strokeweight=".25pt">
                        <v:path arrowok="t" o:connecttype="custom" o:connectlocs="14,1145;0,1083;27,996;41,921;14,859;14,833;41,833;68,833;109,833;256,784;419,697;569,598;664,498;745,373;800,236;800,174;786,100;773,75;773,50;841,38;936,62;976,62;1070,38;1206,0;1246,0;1260,0;1260,13;1246,38;1219,162;1192,261;1192,299;1206,386;1206,411;1192,435;1178,435;1138,423;1056,411;990,423;841,460;705,547;610,622;487,759;406,921;352,1045;338,1095;352,1120;338,1132;324,1145;256,1120;177,1132;68,1157;14,1145" o:connectangles="0,0,0,0,0,0,0,0,0,0,0,0,0,0,0,0,0,0,0,0,0,0,0,0,0,0,0,0,0,0,0,0,0,0,0,0,0,0,0,0,0,0,0,0,0,0,0,0,0,0,0,0"/>
                      </v:shape>
                      <v:shape id="Freeform 16" o:spid="_x0000_s1039" style="position:absolute;left:2399;top:1947;width:460;height:436;rotation:-90;visibility:visible;mso-wrap-style:square;v-text-anchor:top" coordsize="2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Im8MA&#10;AADbAAAADwAAAGRycy9kb3ducmV2LnhtbESPT4vCMBTE78J+h/AWvGmqrovURllWBEU82BXPj+b1&#10;DzYvpYla99MbQfA4zMxvmGTZmVpcqXWVZQWjYQSCOLO64kLB8W89mIFwHlljbZkU3MnBcvHRSzDW&#10;9sYHuqa+EAHCLkYFpfdNLKXLSjLohrYhDl5uW4M+yLaQusVbgJtajqPoWxqsOCyU2NBvSdk5vRgF&#10;KO3+f7XLZ5vp9jTpdk29LeRIqf5n9zMH4anz7/CrvdEKxl/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xIm8MAAADbAAAADwAAAAAAAAAAAAAAAACYAgAAZHJzL2Rv&#10;d25yZXYueG1sUEsFBgAAAAAEAAQA9QAAAIgDAAAAAA==&#10;" path="m159,576r32,37l223,613r,-74l215,427r8,-167l239,167,263,37r8,-18l263,,247,37r-32,75l135,316,48,520,16,576,8,613,,650r16,l56,632,96,613r31,-37l143,576r16,xe" strokecolor="white" strokeweight=".25pt">
                        <v:path arrowok="t" o:connecttype="custom" o:connectlocs="270,386;324,411;379,411;379,362;365,286;379,174;406,112;446,25;460,13;446,0;419,25;365,75;229,212;81,349;27,386;14,411;0,436;27,436;95,424;163,411;216,386;243,386;270,386" o:connectangles="0,0,0,0,0,0,0,0,0,0,0,0,0,0,0,0,0,0,0,0,0,0,0"/>
                      </v:shape>
                      <v:shape id="Freeform 17" o:spid="_x0000_s1040" style="position:absolute;left:2462;top:1618;width:136;height:335;rotation:-90;visibility:visible;mso-wrap-style:square;v-text-anchor:top" coordsize="8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9V8cYA&#10;AADbAAAADwAAAGRycy9kb3ducmV2LnhtbESPT2vCQBTE7wW/w/IEb3WTSEtJXUWjhR6s4B/o9ZF9&#10;JsHs25Bdk9hP7xYKPQ4z8xtmvhxMLTpqXWVZQTyNQBDnVldcKDifPp7fQDiPrLG2TAru5GC5GD3N&#10;MdW25wN1R1+IAGGXooLS+yaV0uUlGXRT2xAH72Jbgz7ItpC6xT7ATS2TKHqVBisOCyU2lJWUX483&#10;oyCa3ex9/ZVl281+82Mv+zz+PuyUmoyH1TsIT4P/D/+1P7WC5AV+v4Qf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9V8cYAAADbAAAADwAAAAAAAAAAAAAAAACYAgAAZHJz&#10;L2Rvd25yZXYueG1sUEsFBgAAAAAEAAQA9QAAAIsDAAAAAA==&#10;" path="m56,l16,130,,278,8,390r16,93l48,501,64,464,80,446,72,408,48,297,40,204r8,-93l64,37,64,,56,xe" strokecolor="white" strokeweight=".25pt">
                        <v:path arrowok="t" o:connecttype="custom" o:connectlocs="95,0;27,87;0,186;14,261;41,323;82,335;109,310;136,298;122,273;82,199;68,136;82,74;109,25;109,0;95,0" o:connectangles="0,0,0,0,0,0,0,0,0,0,0,0,0,0,0"/>
                      </v:shape>
                      <v:shape id="Freeform 18" o:spid="_x0000_s1041" style="position:absolute;left:2652;top:1621;width:353;height:137;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808UA&#10;AADbAAAADwAAAGRycy9kb3ducmV2LnhtbESPT2vCQBTE74V+h+UVequbiIpGV1FRtHjyD3h9Zl+T&#10;0OzbsLs18du7hUKPw8z8hpktOlOLOzlfWVaQ9hIQxLnVFRcKLuftxxiED8gaa8uk4EEeFvPXlxlm&#10;2rZ8pPspFCJC2GeooAyhyaT0eUkGfc82xNH7ss5giNIVUjtsI9zUsp8kI2mw4rhQYkPrkvLv049R&#10;ML65weS8WR2u6Webyu1gtxpudkq9v3XLKYhAXfgP/7X3WkF/BL9f4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DzTxQAAANsAAAAPAAAAAAAAAAAAAAAAAJgCAABkcnMv&#10;ZG93bnJldi54bWxQSwUGAAAAAAQABAD1AAAAigMAAAAA&#10;" path="m16,130r32,56l96,204r48,l192,167r16,-18l208,130r-8,l184,130,112,112,72,74,40,19,24,,8,37,,74r16,56xe" strokecolor="white" strokeweight=".25pt">
                        <v:path arrowok="t" o:connecttype="custom" o:connectlocs="27,87;81,125;163,137;244,137;326,112;353,100;353,87;339,87;312,87;190,75;122,50;68,13;41,0;14,25;0,50;27,87" o:connectangles="0,0,0,0,0,0,0,0,0,0,0,0,0,0,0,0"/>
                      </v:shape>
                      <v:shape id="Freeform 19" o:spid="_x0000_s1042" style="position:absolute;left:2064;top:1328;width:284;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WHMUA&#10;AADbAAAADwAAAGRycy9kb3ducmV2LnhtbESPQWvCQBSE70L/w/IKXqRuDMWG1E2whYLtRUyL4O2R&#10;fU1Cs29jdqPx37sFweMw880wq3w0rThR7xrLChbzCARxaXXDlYKf74+nBITzyBpby6TgQg7y7GGy&#10;wlTbM+/oVPhKhBJ2KSqove9SKV1Zk0E3tx1x8H5tb9AH2VdS93gO5aaVcRQtpcGGw0KNHb3XVP4V&#10;g1EQYzIb3pL463m33n8eedj6g9sqNX0c168gPI3+Hr7RGx24F/j/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FYcxQAAANsAAAAPAAAAAAAAAAAAAAAAAJgCAABkcnMv&#10;ZG93bnJldi54bWxQSwUGAAAAAAQABAD1AAAAigMAAAAA&#10;" path="m8,19r32,l71,75,87,93,103,75,159,19,167,,151,,103,19r-16,l56,,16,,,19,,37,8,19xe" strokecolor="white" strokeweight=".25pt">
                        <v:path arrowok="t" o:connecttype="custom" o:connectlocs="14,13;68,13;121,50;148,62;175,50;270,13;284,0;257,0;175,13;148,13;95,0;27,0;0,13;0,25;14,13" o:connectangles="0,0,0,0,0,0,0,0,0,0,0,0,0,0,0"/>
                      </v:shape>
                      <v:shape id="Freeform 20" o:spid="_x0000_s1043" style="position:absolute;left:1747;top:1248;width:446;height:411;rotation:-90;visibility:visible;mso-wrap-style:square;v-text-anchor:top" coordsize="263,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IXMEA&#10;AADbAAAADwAAAGRycy9kb3ducmV2LnhtbERPz2vCMBS+D/wfwhO8zVTRTapRVBDEw8ai6PXRPNti&#10;81KbWOt/vxwGO358vxerzlaipcaXjhWMhgkI4syZknMFp+PufQbCB2SDlWNS8CIPq2XvbYGpcU/+&#10;oVaHXMQQ9ikqKEKoUyl9VpBFP3Q1ceSurrEYImxyaRp8xnBbyXGSfEiLJceGAmvaFpTd9MMq0Poy&#10;y/Voc2/b/fk++fyS0+PhW6lBv1vPQQTqwr/4z703CsZxbPwSf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4yFzBAAAA2wAAAA8AAAAAAAAAAAAAAAAAmAIAAGRycy9kb3du&#10;cmV2LnhtbFBLBQYAAAAABAAEAPUAAACGAwAAAAA=&#10;" path="m,595l16,576,48,502,128,316,207,112,239,38,255,r8,19l263,75,239,223r,75l247,372r,18l239,390r-48,l136,446,72,520,24,595,,613,,595xe" strokecolor="white" strokeweight=".25pt">
                        <v:path arrowok="t" o:connecttype="custom" o:connectlocs="0,399;27,386;81,337;217,212;351,75;405,25;432,0;446,13;446,50;405,150;405,200;419,249;419,261;405,261;324,261;231,299;122,349;41,399;0,411;0,399" o:connectangles="0,0,0,0,0,0,0,0,0,0,0,0,0,0,0,0,0,0,0,0"/>
                      </v:shape>
                      <v:shape id="Freeform 21" o:spid="_x0000_s1044" style="position:absolute;left:1798;top:1528;width:81;height:298;rotation:-90;visibility:visible;mso-wrap-style:square;v-text-anchor:top" coordsize="48,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ysQA&#10;AADbAAAADwAAAGRycy9kb3ducmV2LnhtbESPS2vDMBCE74H+B7GF3hK5ORTbjWzsQqHQQJsHPS/W&#10;xjaxVsZS/Pj3VaGQ4zAz3zC7fDadGGlwrWUFz5sIBHFldcu1gvPpfR2DcB5ZY2eZFCzkIM8eVjtM&#10;tZ34QOPR1yJA2KWooPG+T6V0VUMG3cb2xMG72MGgD3KopR5wCnDTyW0UvUiDLYeFBnt6a6i6Hm9G&#10;wb74tN9uOSVGJ/FXXJbmNu1/lHp6nItXEJ5mfw//tz+0gm0Cf1/C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WPsrEAAAA2wAAAA8AAAAAAAAAAAAAAAAAmAIAAGRycy9k&#10;b3ducmV2LnhtbFBLBQYAAAAABAAEAPUAAACJAwAAAAA=&#10;" path="m16,19l,111r,38l8,186r8,74l16,390,8,427r8,19l16,446r8,-19l40,334,48,223,40,111,24,r,l16,19xe" strokecolor="white" strokeweight=".25pt">
                        <v:path arrowok="t" o:connecttype="custom" o:connectlocs="27,13;0,74;0,100;14,124;27,174;27,261;14,285;27,298;27,298;41,285;68,223;81,149;68,74;41,0;41,0;27,13" o:connectangles="0,0,0,0,0,0,0,0,0,0,0,0,0,0,0,0"/>
                      </v:shape>
                      <v:shape id="Freeform 22" o:spid="_x0000_s1045" style="position:absolute;left:2130;top:2042;width:378;height:137;rotation:-90;visibility:visible;mso-wrap-style:square;v-text-anchor:top" coordsize="22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ssAA&#10;AADbAAAADwAAAGRycy9kb3ducmV2LnhtbERPTUvDQBC9C/0Pywje7EYFadNuSysEiydtq+chO01C&#10;M7Mhuybx3zsHwePjfa+3E7dmoD42QRw8zDMwJGXwjVQOzqfifgEmJhSPbRBy8EMRtpvZzRpzH0b5&#10;oOGYKqMhEnN0UKfU5dbGsibGOA8diXKX0DMmhX1lfY+jhnNrH7Ps2TI2og01dvRSU3k9frOW8Nfl&#10;sL+Or+Pb+8AFfy6mYhmdu7uddiswiab0L/5zH7yDJ12vX/QH2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AssAAAADbAAAADwAAAAAAAAAAAAAAAACYAgAAZHJzL2Rvd25y&#10;ZXYueG1sUEsFBgAAAAAEAAQA9QAAAIUDAAAAAA==&#10;" path="m223,18r-48,93l119,185,56,204,32,185,8,148,,111,,74r8,l24,74r39,37l119,111,175,74,215,18,223,r,18xe" strokecolor="white" strokeweight=".25pt">
                        <v:path arrowok="t" o:connecttype="custom" o:connectlocs="378,12;297,75;202,124;95,137;54,124;14,99;0,75;0,50;14,50;41,50;107,75;202,75;297,50;364,12;378,0;378,12" o:connectangles="0,0,0,0,0,0,0,0,0,0,0,0,0,0,0,0"/>
                      </v:shape>
                      <v:shape id="Freeform 23" o:spid="_x0000_s1046" style="position:absolute;left:1976;top:2198;width:136;height:286;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f+sMA&#10;AADbAAAADwAAAGRycy9kb3ducmV2LnhtbESPQWvCQBSE7wX/w/IEL6KbtEVs6hqkpNBrot4f2dck&#10;NPs27q4m9td3C4Ueh5n5htnlk+nFjZzvLCtI1wkI4trqjhsFp+P7agvCB2SNvWVScCcP+X72sMNM&#10;25FLulWhERHCPkMFbQhDJqWvWzLo13Ygjt6ndQZDlK6R2uEY4aaXj0mykQY7jgstDvTWUv1VXY2C&#10;shj8+Xipzt+Hotr0z+PSmZelUov5dHgFEWgK/+G/9odW8JT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f+sMAAADbAAAADwAAAAAAAAAAAAAAAACYAgAAZHJzL2Rv&#10;d25yZXYueG1sUEsFBgAAAAAEAAQA9QAAAIgDAAAAAA==&#10;" path="m80,427r-24,l32,390,8,315,,241,8,148,48,37,56,r8,l72,18,64,74r-8,56l56,185r8,112l80,371r,56xe" strokecolor="white" strokeweight=".25pt">
                        <v:path arrowok="t" o:connecttype="custom" o:connectlocs="136,286;95,286;54,261;14,211;0,161;14,99;82,25;95,0;109,0;122,12;109,50;95,87;95,124;109,199;136,248;136,286" o:connectangles="0,0,0,0,0,0,0,0,0,0,0,0,0,0,0,0"/>
                      </v:shape>
                      <v:shape id="Freeform 24" o:spid="_x0000_s1047" style="position:absolute;left:2399;top:14322;width:460;height:436;rotation:-90;visibility:visible;mso-wrap-style:square;v-text-anchor:top" coordsize="2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jqcAA&#10;AADbAAAADwAAAGRycy9kb3ducmV2LnhtbESPzQrCMBCE74LvEFbwpqmKItUoogiKePAHz0uztsVm&#10;U5qo1ac3guBxmJlvmOm8NoV4UOVyywp63QgEcWJ1zqmC82ndGYNwHlljYZkUvMjBfNZsTDHW9skH&#10;ehx9KgKEXYwKMu/LWEqXZGTQdW1JHLyrrQz6IKtU6gqfAW4K2Y+ikTSYc1jIsKRlRsnteDcKUNr9&#10;e7W7jjfD7WVQ78pim8qeUu1WvZiA8FT7f/jX3mgFgz58v4Qf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DjqcAAAADbAAAADwAAAAAAAAAAAAAAAACYAgAAZHJzL2Rvd25y&#10;ZXYueG1sUEsFBgAAAAAEAAQA9QAAAIUDAAAAAA==&#10;" path="m120,576l80,613r-32,l48,539,64,427,56,260,40,167,8,37,,19,8,,24,37r32,75l144,316r87,204l255,576r16,37l271,650r-8,l223,632,183,613,144,576r-8,l120,576xe" strokecolor="white" strokeweight=".25pt">
                        <v:path arrowok="t" o:connecttype="custom" o:connectlocs="204,386;136,411;81,411;81,362;109,286;95,174;68,112;14,25;0,13;14,0;41,25;95,75;244,212;392,349;433,386;460,411;460,436;446,436;379,424;311,411;244,386;231,386;204,386" o:connectangles="0,0,0,0,0,0,0,0,0,0,0,0,0,0,0,0,0,0,0,0,0,0,0"/>
                      </v:shape>
                      <v:shape id="Freeform 25" o:spid="_x0000_s1048" style="position:absolute;left:2470;top:14744;width:122;height:335;rotation:-90;visibility:visible;mso-wrap-style:square;v-text-anchor:top" coordsize="7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UMUA&#10;AADbAAAADwAAAGRycy9kb3ducmV2LnhtbESP22rDMBBE3wP9B7GFvpRGjgOlOJFNLrSUvuTSfsBi&#10;rS/YWhlLtZ18fVUI5HGYmTPMOptMKwbqXW1ZwWIegSDOra65VPDz/f7yBsJ5ZI2tZVJwIQdZ+jBb&#10;Y6LtyCcazr4UAcIuQQWV910ipcsrMujmtiMOXmF7gz7IvpS6xzHATSvjKHqVBmsOCxV2tKsob86/&#10;RkGszZd/Lrb7j8P1aE/bRZTHbaPU0+O0WYHwNPl7+Nb+1AqWS/j/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L9QxQAAANsAAAAPAAAAAAAAAAAAAAAAAJgCAABkcnMv&#10;ZG93bnJldi54bWxQSwUGAAAAAAQABAD1AAAAigMAAAAA&#10;" path="m16,l56,130,72,278r,112l48,483,32,501,8,464,,446,,408,24,297,40,204,32,111,8,37,8,r8,xe" strokecolor="white" strokeweight=".25pt">
                        <v:path arrowok="t" o:connecttype="custom" o:connectlocs="27,0;95,87;122,186;122,261;81,323;54,335;14,310;0,298;0,273;41,199;68,136;54,74;14,25;14,0;27,0" o:connectangles="0,0,0,0,0,0,0,0,0,0,0,0,0,0,0"/>
                      </v:shape>
                      <v:shape id="Freeform 26" o:spid="_x0000_s1049" style="position:absolute;left:2653;top:14945;width:353;height:137;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4sUA&#10;AADbAAAADwAAAGRycy9kb3ducmV2LnhtbESPQWvCQBSE7wX/w/IEb7pJTcVGV9Gi2NKTWuj1NftM&#10;gtm3YXdr0n/fLQg9DjPzDbNc96YRN3K+tqwgnSQgiAuray4VfJz34zkIH5A1NpZJwQ95WK8GD0vM&#10;te34SLdTKEWEsM9RQRVCm0vpi4oM+oltiaN3sc5giNKVUjvsItw08jFJZtJgzXGhwpZeKiqup2+j&#10;YP7lsufzbvv+mb51qdxnh+3T7qDUaNhvFiAC9eE/fG+/agXTD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35HixQAAANsAAAAPAAAAAAAAAAAAAAAAAJgCAABkcnMv&#10;ZG93bnJldi54bWxQSwUGAAAAAAQABAD1AAAAigMAAAAA&#10;" path="m200,130r-40,56l112,204r-48,l16,167,,149,,130r8,l32,130r72,-18l136,74,168,19,184,r16,37l208,74r-8,56xe" strokecolor="white" strokeweight=".25pt">
                        <v:path arrowok="t" o:connecttype="custom" o:connectlocs="339,87;272,125;190,137;109,137;27,112;0,100;0,87;14,87;54,87;177,75;231,50;285,13;312,0;339,25;353,50;339,87" o:connectangles="0,0,0,0,0,0,0,0,0,0,0,0,0,0,0,0"/>
                      </v:shape>
                      <v:shape id="Freeform 27" o:spid="_x0000_s1050" style="position:absolute;left:2064;top:15300;width:283;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7LcUA&#10;AADbAAAADwAAAGRycy9kb3ducmV2LnhtbESPT2vCQBTE7wW/w/KEXopuTKuE6CoqFGov4h8Eb4/s&#10;Mwlm38bsRuO37xYKPQ4z8xtmtuhMJe7UuNKygtEwAkGcWV1yruB4+BwkIJxH1lhZJgVPcrCY915m&#10;mGr74B3d9z4XAcIuRQWF93UqpcsKMuiGtiYO3sU2Bn2QTS51g48AN5WMo2giDZYcFgqsaV1Qdt23&#10;RkGMyVu7SuLvj93ytLlxu/Vnt1Xqtd8tpyA8df4//Nf+0grex/D7JfwA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stxQAAANsAAAAPAAAAAAAAAAAAAAAAAJgCAABkcnMv&#10;ZG93bnJldi54bWxQSwUGAAAAAAQABAD1AAAAigMAAAAA&#10;" path="m151,19r-32,l88,75,72,93,56,75,,19,,,8,,64,19r16,l111,r40,l159,19r8,18l151,19xe" strokecolor="white" strokeweight=".25pt">
                        <v:path arrowok="t" o:connecttype="custom" o:connectlocs="256,13;202,13;149,50;122,62;95,50;0,13;0,0;14,0;108,13;136,13;188,0;256,0;269,13;283,25;256,13" o:connectangles="0,0,0,0,0,0,0,0,0,0,0,0,0,0,0"/>
                      </v:shape>
                      <v:shape id="Freeform 28" o:spid="_x0000_s1051" style="position:absolute;left:1754;top:15038;width:433;height:411;rotation:-90;visibility:visible;mso-wrap-style:square;v-text-anchor:top" coordsize="25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WtMQA&#10;AADbAAAADwAAAGRycy9kb3ducmV2LnhtbESPW2vCQBSE3wv9D8sp9K3Z2IKU6Cra0osKAS/4fMge&#10;k5Ds2bC71eTfu0LBx2FmvmGm89604kzO15YVjJIUBHFhdc2lgsP+6+UdhA/IGlvLpGAgD/PZ48MU&#10;M20vvKXzLpQiQthnqKAKocuk9EVFBn1iO+LonawzGKJ0pdQOLxFuWvmapmNpsOa4UGFHHxUVze7P&#10;KFi3dfPdrPJjevwZlkNOe6TNp1LPT/1iAiJQH+7h//avVvA2htuX+A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VrTEAAAA2wAAAA8AAAAAAAAAAAAAAAAAmAIAAGRycy9k&#10;b3ducmV2LnhtbFBLBQYAAAAABAAEAPUAAACJAwAAAAA=&#10;" path="m255,595r-8,-19l215,502,135,316,48,112,16,38,,,,19,,75,16,223r,75l8,372r,18l16,390r48,l127,446r64,74l231,595r24,18l255,595xe" strokecolor="white" strokeweight=".25pt">
                        <v:path arrowok="t" o:connecttype="custom" o:connectlocs="433,399;419,386;365,337;229,212;82,75;27,25;0,0;0,13;0,50;27,150;27,200;14,249;14,261;27,261;109,261;216,299;324,349;392,399;433,411;433,399" o:connectangles="0,0,0,0,0,0,0,0,0,0,0,0,0,0,0,0,0,0,0,0"/>
                      </v:shape>
                      <v:shape id="Freeform 29" o:spid="_x0000_s1052" style="position:absolute;left:1805;top:14871;width:68;height:298;rotation:-90;visibility:visible;mso-wrap-style:square;v-text-anchor:top" coordsize="4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SJ8MA&#10;AADbAAAADwAAAGRycy9kb3ducmV2LnhtbESPT4vCMBTE74LfIbwFb5puZVWqsYggCJ78A17fNm/b&#10;avNSmrRWP71ZWNjjMDO/YVZpbyrRUeNKywo+JxEI4szqknMFl/NuvADhPLLGyjIpeJKDdD0crDDR&#10;9sFH6k4+FwHCLkEFhfd1IqXLCjLoJrYmDt6PbQz6IJtc6gYfAW4qGUfRTBosOSwUWNO2oOx+ao2C&#10;xZ2+rodr3Eb7/ptft12b2Y6UGn30myUIT73/D/+191rBdA6/X8IP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jSJ8MAAADbAAAADwAAAAAAAAAAAAAAAACYAgAAZHJzL2Rv&#10;d25yZXYueG1sUEsFBgAAAAAEAAQA9QAAAIgDAAAAAA==&#10;" path="m24,19r16,92l40,149r-8,37l24,260r8,130l32,427r,19l24,446,16,427,,334,,223,,111,16,r8,l24,19xe" strokecolor="white" strokeweight=".25pt">
                        <v:path arrowok="t" o:connecttype="custom" o:connectlocs="41,13;68,74;68,100;54,124;41,174;54,261;54,285;54,298;41,298;27,285;0,223;0,149;0,74;27,0;41,0;41,13" o:connectangles="0,0,0,0,0,0,0,0,0,0,0,0,0,0,0,0"/>
                      </v:shape>
                      <v:shape id="Freeform 30" o:spid="_x0000_s1053" style="position:absolute;left:2124;top:14518;width:392;height:137;rotation:-90;visibility:visible;mso-wrap-style:square;v-text-anchor:top" coordsize="2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SUr4A&#10;AADbAAAADwAAAGRycy9kb3ducmV2LnhtbERPTWsCMRC9F/wPYYTeatYViqxGEUFoiwe1PXgcNuPu&#10;4mayJKmm/945FDw+3vdynV2vbhRi59nAdFKAIq697bgx8PO9e5uDignZYu+ZDPxRhPVq9LLEyvo7&#10;H+l2So2SEI4VGmhTGiqtY92SwzjxA7FwFx8cJoGh0TbgXcJdr8uieNcOO5aGFgfatlRfT79OejmF&#10;2Wd21uHX/jCcj+Uh59KY13HeLEAlyukp/nd/WAMzGStf5Afo1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2NklK+AAAA2wAAAA8AAAAAAAAAAAAAAAAAmAIAAGRycy9kb3ducmV2&#10;LnhtbFBLBQYAAAAABAAEAPUAAACDAwAAAAA=&#10;" path="m,18r48,93l112,185r63,19l199,185r24,-37l231,111,223,74r-8,l207,74r-47,37l104,111,48,74,8,18,,,,18xe" strokecolor="white" strokeweight=".25pt">
                        <v:path arrowok="t" o:connecttype="custom" o:connectlocs="0,12;81,75;190,124;297,137;338,124;378,99;392,75;378,50;365,50;351,50;272,75;176,75;81,50;14,12;0,0;0,12" o:connectangles="0,0,0,0,0,0,0,0,0,0,0,0,0,0,0,0"/>
                      </v:shape>
                      <v:shape id="Freeform 31" o:spid="_x0000_s1054" style="position:absolute;left:1976;top:14221;width:136;height:286;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T/MIA&#10;AADbAAAADwAAAGRycy9kb3ducmV2LnhtbESPQYvCMBSE7wv+h/CEvYim6y6i1SgiCl6ten80z7bY&#10;vNQka7v+erMgeBxm5htmsepMLe7kfGVZwdcoAUGcW11xoeB03A2nIHxA1lhbJgV/5GG17H0sMNW2&#10;5QPds1CICGGfooIyhCaV0uclGfQj2xBH72KdwRClK6R22Ea4qeU4SSbSYMVxocSGNiXl1+zXKDhs&#10;G38+3rLzY73NJvVPO3BmNlDqs9+t5yACdeEdfrX3WsH3DP6/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JP8wgAAANsAAAAPAAAAAAAAAAAAAAAAAJgCAABkcnMvZG93&#10;bnJldi54bWxQSwUGAAAAAAQABAD1AAAAhwMAAAAA&#10;" path="m8,427r16,l56,390,72,315r8,-74l72,148,40,37,24,,16,r,18l24,74r8,56l32,185,16,297,,371r8,56xe" strokecolor="white" strokeweight=".25pt">
                        <v:path arrowok="t" o:connecttype="custom" o:connectlocs="14,286;41,286;95,261;122,211;136,161;122,99;68,25;41,0;27,0;27,12;41,50;54,87;54,124;27,199;0,248;14,286" o:connectangles="0,0,0,0,0,0,0,0,0,0,0,0,0,0,0,0"/>
                      </v:shape>
                      <v:shape id="Freeform 32" o:spid="_x0000_s1055" style="position:absolute;left:9575;top:1953;width:460;height:423;rotation:-90;visibility:visible;mso-wrap-style:square;v-text-anchor:top" coordsize="27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IEcEA&#10;AADbAAAADwAAAGRycy9kb3ducmV2LnhtbERPy4rCMBTdC/MP4Q6407QiIh1jEZmBURQfU1xfmmtb&#10;p7kpTdT692YhuDyc9yztTC1u1LrKsoJ4GIEgzq2uuFCQ/f0MpiCcR9ZYWyYFD3KQzj96M0y0vfOB&#10;bkdfiBDCLkEFpfdNIqXLSzLohrYhDtzZtgZ9gG0hdYv3EG5qOYqiiTRYcWgosaFlSfn/8WoU7LNV&#10;tLzko+1ObrrvbHOt1+4UK9X/7BZfIDx1/i1+uX+1gnFYH76E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yBHBAAAA2wAAAA8AAAAAAAAAAAAAAAAAmAIAAGRycy9kb3du&#10;cmV2LnhtbFBLBQYAAAAABAAEAPUAAACGAwAAAAA=&#10;" path="m159,56l191,37r32,l223,93r-8,111l223,371r16,112l263,594r8,37l263,631,247,594,215,520,135,334,48,130,16,56,8,18,,,16,,56,18,96,37r31,37l143,74,159,56xe" strokecolor="white" strokeweight=".25pt">
                        <v:path arrowok="t" o:connecttype="custom" o:connectlocs="270,38;324,25;379,25;379,62;365,137;379,249;406,324;446,398;460,423;446,423;419,398;365,349;229,224;81,87;27,38;14,12;0,0;27,0;95,12;163,25;216,50;243,50;270,38" o:connectangles="0,0,0,0,0,0,0,0,0,0,0,0,0,0,0,0,0,0,0,0,0,0,0"/>
                      </v:shape>
                      <v:shape id="Freeform 33" o:spid="_x0000_s1056" style="position:absolute;left:9837;top:1624;width:136;height:323;rotation:-90;visibility:visible;mso-wrap-style:square;v-text-anchor:top" coordsize="8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AtsYA&#10;AADbAAAADwAAAGRycy9kb3ducmV2LnhtbESPQWvCQBSE7wX/w/KEXkrdKKJtdBURAop6UHvw+Mg+&#10;k2j2bcxuNfbXdwXB4zAz3zDjaWNKcaXaFZYVdDsRCOLU6oIzBT/75PMLhPPIGkvLpOBODqaT1tsY&#10;Y21vvKXrzmciQNjFqCD3voqldGlOBl3HVsTBO9raoA+yzqSu8RbgppS9KBpIgwWHhRwrmueUnne/&#10;RgFGm4/h8vtw6a3+qv7lcEqS4TpR6r3dzEYgPDX+FX62F1pBvwuPL+EHy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ZAtsYAAADbAAAADwAAAAAAAAAAAAAAAACYAgAAZHJz&#10;L2Rvd25yZXYueG1sUEsFBgAAAAAEAAQA9QAAAIsDAAAAAA==&#10;" path="m56,483l16,353,,223,8,93,24,,48,,64,18,80,55,72,93,48,185,40,297r8,93l64,464r,19l56,483xe" strokecolor="white" strokeweight=".25pt">
                        <v:path arrowok="t" o:connecttype="custom" o:connectlocs="95,323;27,236;0,149;14,62;41,0;82,0;109,12;136,37;122,62;82,124;68,199;82,261;109,310;109,323;95,323" o:connectangles="0,0,0,0,0,0,0,0,0,0,0,0,0,0,0"/>
                      </v:shape>
                      <v:shape id="Freeform 34" o:spid="_x0000_s1057" style="position:absolute;left:9423;top:1621;width:353;height:137;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fcMQA&#10;AADbAAAADwAAAGRycy9kb3ducmV2LnhtbESPQWvCQBSE7wX/w/KE3uomEouNrqJF0dJTtdDra/aZ&#10;BLNvw+5q4r93hUKPw8x8w8yXvWnElZyvLStIRwkI4sLqmksF38ftyxSED8gaG8uk4EYelovB0xxz&#10;bTv+oushlCJC2OeooAqhzaX0RUUG/ci2xNE7WWcwROlKqR12EW4aOU6SV2mw5rhQYUvvFRXnw8Uo&#10;mP667O24WX/+pB9dKrfZbj3Z7JR6HvarGYhAffgP/7X3WkE2hs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833DEAAAA2wAAAA8AAAAAAAAAAAAAAAAAmAIAAGRycy9k&#10;b3ducmV2LnhtbFBLBQYAAAAABAAEAPUAAACJAwAAAAA=&#10;" path="m16,93l48,37,96,r48,l192,37r16,37l208,93r-8,l184,93r-72,18l72,130,40,186,24,204,8,186,,149,16,93xe" strokecolor="white" strokeweight=".25pt">
                        <v:path arrowok="t" o:connecttype="custom" o:connectlocs="27,62;81,25;163,0;244,0;326,25;353,50;353,62;339,62;312,62;190,75;122,87;68,125;41,137;14,125;0,100;27,62" o:connectangles="0,0,0,0,0,0,0,0,0,0,0,0,0,0,0,0"/>
                      </v:shape>
                      <v:shape id="Freeform 35" o:spid="_x0000_s1058" style="position:absolute;left:10092;top:1328;width:284;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i1v8UA&#10;AADbAAAADwAAAGRycy9kb3ducmV2LnhtbESPQWvCQBSE7wX/w/KEXopuTEVC6iZoodB6EaMIvT2y&#10;r0lo9m2a3Wj6791CweMwM98w63w0rbhQ7xrLChbzCARxaXXDlYLT8W2WgHAeWWNrmRT8koM8mzys&#10;MdX2yge6FL4SAcIuRQW1910qpStrMujmtiMO3pftDfog+0rqHq8BbloZR9FKGmw4LNTY0WtN5Xcx&#10;GAUxJk/DNol3y8Pm/PHDw95/ur1Sj9Nx8wLC0+jv4f/2u1awfIa/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LW/xQAAANsAAAAPAAAAAAAAAAAAAAAAAJgCAABkcnMv&#10;ZG93bnJldi54bWxQSwUGAAAAAAQABAD1AAAAigMAAAAA&#10;" path="m8,56r32,l71,18,87,r16,l159,74r8,l151,93,103,56r-16,l56,93,16,74,,56r,l8,56xe" strokecolor="white" strokeweight=".25pt">
                        <v:path arrowok="t" o:connecttype="custom" o:connectlocs="14,37;68,37;121,12;148,0;175,0;270,49;284,49;257,62;175,37;148,37;95,62;27,49;0,37;0,37;14,37" o:connectangles="0,0,0,0,0,0,0,0,0,0,0,0,0,0,0"/>
                      </v:shape>
                      <v:shape id="Freeform 36" o:spid="_x0000_s1059" style="position:absolute;left:10235;top:1249;width:446;height:410;rotation:-90;visibility:visible;mso-wrap-style:square;v-text-anchor:top" coordsize="263,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n+cQA&#10;AADbAAAADwAAAGRycy9kb3ducmV2LnhtbESPQWvCQBSE7wX/w/IKvenGEqtEV7GCIB5aXKW9PrLP&#10;JDT7Nma3Mf57tyD0OMzMN8xi1dtadNT6yrGC8SgBQZw7U3Gh4HTcDmcgfEA2WDsmBTfysFoOnhaY&#10;GXflA3U6FCJC2GeooAyhyaT0eUkW/cg1xNE7u9ZiiLItpGnxGuG2lq9J8iYtVhwXSmxoU1L+o3+t&#10;Aq2/Z4Uev1+6bvd1SacfcnLcfyr18tyv5yAC9eE//GjvjII0hb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J/nEAAAA2wAAAA8AAAAAAAAAAAAAAAAAmAIAAGRycy9k&#10;b3ducmV2LnhtbFBLBQYAAAAABAAEAPUAAACJAwAAAAA=&#10;" path="m,19l16,56r32,74l128,316r79,186l239,576r16,37l263,594r,-37l239,390r,-74l247,260r,-18l239,242,191,223,136,167,72,93,24,19,,,,19xe" strokecolor="white" strokeweight=".25pt">
                        <v:path arrowok="t" o:connecttype="custom" o:connectlocs="0,13;27,37;81,87;217,211;351,336;405,385;432,410;446,397;446,373;405,261;405,211;419,174;419,162;405,162;324,149;231,112;122,62;41,13;0,0;0,13" o:connectangles="0,0,0,0,0,0,0,0,0,0,0,0,0,0,0,0,0,0,0,0"/>
                      </v:shape>
                      <v:shape id="Freeform 37" o:spid="_x0000_s1060" style="position:absolute;left:10554;top:1534;width:81;height:286;rotation:-90;visibility:visible;mso-wrap-style:square;v-text-anchor:top" coordsize="4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4UsIA&#10;AADbAAAADwAAAGRycy9kb3ducmV2LnhtbESPQWsCMRSE70L/Q3iCN83aWtlujVIKWj2q7aG3x+Z1&#10;s7h5WZJU039vhILHYWa+YRarZDtxJh9axwqmkwIEce10y42Cz+N6XIIIEVlj55gU/FGA1fJhsMBK&#10;uwvv6XyIjcgQDhUqMDH2lZShNmQxTFxPnL0f5y3GLH0jtcdLhttOPhbFXFpsOS8Y7OndUH06/FoF&#10;aWpp54+0KXep/J7zx/rlyXwpNRqmt1cQkVK8h//bW61g9gy3L/kH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XhSwgAAANsAAAAPAAAAAAAAAAAAAAAAAJgCAABkcnMvZG93&#10;bnJldi54bWxQSwUGAAAAAAQABAD1AAAAhwMAAAAA&#10;" path="m16,409l,335,,297,8,260r8,-93l16,56,8,19,16,r,l24,19r16,93l48,223,40,335,24,427r,l16,409xe" strokecolor="white" strokeweight=".25pt">
                        <v:path arrowok="t" o:connecttype="custom" o:connectlocs="27,274;0,224;0,199;14,174;27,112;27,38;14,13;27,0;27,0;41,13;68,75;81,149;68,224;41,286;41,286;27,274" o:connectangles="0,0,0,0,0,0,0,0,0,0,0,0,0,0,0,0"/>
                      </v:shape>
                      <v:shape id="Freeform 38" o:spid="_x0000_s1061" style="position:absolute;left:9927;top:2049;width:378;height:124;rotation:-90;visibility:visible;mso-wrap-style:square;v-text-anchor:top" coordsize="2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npcQA&#10;AADbAAAADwAAAGRycy9kb3ducmV2LnhtbESPwW7CMBBE70j8g7VI3MChVCgKGISQCrQ9Af2AJV6S&#10;QLwOtoG0X19XQupxNDNvNLNFa2pxJ+crywpGwwQEcW51xYWCr8PbIAXhA7LG2jIp+CYPi3m3M8NM&#10;2wfv6L4PhYgQ9hkqKENoMil9XpJBP7QNcfRO1hkMUbpCaoePCDe1fEmSiTRYcVwosaFVSfllfzMK&#10;Tk6v7XF83uzSz/XB5O8fo/TnqlS/1y6nIAK14T/8bG+1gtcJ/H2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4J6XEAAAA2wAAAA8AAAAAAAAAAAAAAAAAmAIAAGRycy9k&#10;b3ducmV2LnhtbFBLBQYAAAAABAAEAPUAAACJAwAAAAA=&#10;" path="m223,167l175,93,119,19,56,,32,,8,37,,74r,37l8,130,24,111,63,74r56,19l175,130r40,56l223,186r,-19xe" strokecolor="white" strokeweight=".25pt">
                        <v:path arrowok="t" o:connecttype="custom" o:connectlocs="378,111;297,62;202,13;95,0;54,0;14,25;0,49;0,74;14,87;41,74;107,49;202,62;297,87;364,124;378,124;378,111" o:connectangles="0,0,0,0,0,0,0,0,0,0,0,0,0,0,0,0"/>
                      </v:shape>
                      <v:shape id="Freeform 39" o:spid="_x0000_s1062" style="position:absolute;left:10316;top:2198;width:136;height:286;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RaMIA&#10;AADbAAAADwAAAGRycy9kb3ducmV2LnhtbESPT4vCMBTE74LfITzBi2i6i/inGkUWF/Zq1fujebbF&#10;5qUmWVv3028EweMwM79h1tvO1OJOzleWFXxMEhDEudUVFwpOx+/xAoQPyBpry6TgQR62m35vjam2&#10;LR/onoVCRAj7FBWUITSplD4vyaCf2IY4ehfrDIYoXSG1wzbCTS0/k2QmDVYcF0ps6Kuk/Jr9GgWH&#10;fePPx1t2/tvts1k9bUfOLEdKDQfdbgUiUBfe4Vf7RyuYzuH5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dFowgAAANsAAAAPAAAAAAAAAAAAAAAAAJgCAABkcnMvZG93&#10;bnJldi54bWxQSwUGAAAAAAQABAD1AAAAhwMAAAAA&#10;" path="m80,l56,,32,55,8,111,,204r8,93l48,408r8,19l64,427r8,-19l64,371,56,297r,-56l64,148,80,74,80,xe" strokecolor="white" strokeweight=".25pt">
                        <v:path arrowok="t" o:connecttype="custom" o:connectlocs="136,0;95,0;54,37;14,74;0,137;14,199;82,273;95,286;109,286;122,273;109,248;95,199;95,161;109,99;136,50;136,0" o:connectangles="0,0,0,0,0,0,0,0,0,0,0,0,0,0,0,0"/>
                      </v:shape>
                      <v:shape id="Freeform 40" o:spid="_x0000_s1063" style="position:absolute;left:9575;top:14328;width:460;height:423;rotation:-90;visibility:visible;mso-wrap-style:square;v-text-anchor:top" coordsize="27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EF8EA&#10;AADbAAAADwAAAGRycy9kb3ducmV2LnhtbERPy4rCMBTdC/MP4Q6407QiIh1jEZmBURQfU1xfmmtb&#10;p7kpTdT692YhuDyc9yztTC1u1LrKsoJ4GIEgzq2uuFCQ/f0MpiCcR9ZYWyYFD3KQzj96M0y0vfOB&#10;bkdfiBDCLkEFpfdNIqXLSzLohrYhDtzZtgZ9gG0hdYv3EG5qOYqiiTRYcWgosaFlSfn/8WoU7LNV&#10;tLzko+1ObrrvbHOt1+4UK9X/7BZfIDx1/i1+uX+1gnEYG76E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kxBfBAAAA2wAAAA8AAAAAAAAAAAAAAAAAmAIAAGRycy9kb3du&#10;cmV2LnhtbFBLBQYAAAAABAAEAPUAAACGAwAAAAA=&#10;" path="m120,56l80,37r-32,l48,93,64,204,56,371,40,483,8,594,,631r8,l24,594,56,520,144,334,231,130,255,56,271,18,271,r-8,l223,18,183,37,144,74r-8,l120,56xe" strokecolor="white" strokeweight=".25pt">
                        <v:path arrowok="t" o:connecttype="custom" o:connectlocs="204,38;136,25;81,25;81,62;109,137;95,249;68,324;14,398;0,423;14,423;41,398;95,349;244,224;392,87;433,38;460,12;460,0;446,0;379,12;311,25;244,50;231,50;204,38" o:connectangles="0,0,0,0,0,0,0,0,0,0,0,0,0,0,0,0,0,0,0,0,0,0,0"/>
                      </v:shape>
                      <v:shape id="Freeform 41" o:spid="_x0000_s1064" style="position:absolute;left:9845;top:14750;width:122;height:323;rotation:-90;visibility:visible;mso-wrap-style:square;v-text-anchor:top" coordsize="7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N+8QA&#10;AADbAAAADwAAAGRycy9kb3ducmV2LnhtbESPzWrDMBCE74W+g9hCLiWWG5o/10oohdCcAk1Nzou1&#10;tUytlZGUxMnTR4VCjsPMfMOU68F24kQ+tI4VvGQ5COLa6ZYbBdX3ZrwAESKyxs4xKbhQgPXq8aHE&#10;Qrszf9FpHxuRIBwKVGBi7AspQ23IYshcT5y8H+ctxiR9I7XHc4LbTk7yfCYttpwWDPb0Yaj+3R+t&#10;ArIHf1xcp80wd6aayc1z9Rl2So2ehvc3EJGGeA//t7dawesS/r6k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jfvEAAAA2wAAAA8AAAAAAAAAAAAAAAAAmAIAAGRycy9k&#10;b3ducmV2LnhtbFBLBQYAAAAABAAEAPUAAACJAwAAAAA=&#10;" path="m16,483l56,353,72,223,72,93,48,,32,,8,18,,55,,93r24,92l40,297r-8,93l8,464r,19l16,483xe" strokecolor="white" strokeweight=".25pt">
                        <v:path arrowok="t" o:connecttype="custom" o:connectlocs="27,323;95,236;122,149;122,62;81,0;54,0;14,12;0,37;0,62;41,124;68,199;54,261;14,310;14,323;27,323" o:connectangles="0,0,0,0,0,0,0,0,0,0,0,0,0,0,0"/>
                      </v:shape>
                      <v:shape id="Freeform 42" o:spid="_x0000_s1065" style="position:absolute;left:9424;top:14945;width:353;height:137;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yQcEA&#10;AADbAAAADwAAAGRycy9kb3ducmV2LnhtbERPz2vCMBS+D/wfwhO8zbSiQ6tRVBQdntTBrs/mrS1r&#10;XkoSbf3vzWGw48f3e7HqTC0e5HxlWUE6TEAQ51ZXXCj4uu7fpyB8QNZYWyYFT/KwWvbeFphp2/KZ&#10;HpdQiBjCPkMFZQhNJqXPSzLoh7YhjtyPdQZDhK6Q2mEbw00tR0nyIQ1WHBtKbGhbUv57uRsF05sb&#10;z667zek7/WxTuR8fNpPdQalBv1vPQQTqwr/4z33UCiZxffw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7ckHBAAAA2wAAAA8AAAAAAAAAAAAAAAAAmAIAAGRycy9kb3du&#10;cmV2LnhtbFBLBQYAAAAABAAEAPUAAACGAwAAAAA=&#10;" path="m200,93l160,37,112,,64,,16,37,,74,,93r8,l32,93r72,18l136,130r32,56l184,204r16,-18l208,149,200,93xe" strokecolor="white" strokeweight=".25pt">
                        <v:path arrowok="t" o:connecttype="custom" o:connectlocs="339,62;272,25;190,0;109,0;27,25;0,50;0,62;14,62;54,62;177,75;231,87;285,125;312,137;339,125;353,100;339,62" o:connectangles="0,0,0,0,0,0,0,0,0,0,0,0,0,0,0,0"/>
                      </v:shape>
                      <v:shape id="Freeform 43" o:spid="_x0000_s1066" style="position:absolute;left:10092;top:15300;width:283;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YjsUA&#10;AADbAAAADwAAAGRycy9kb3ducmV2LnhtbESPQWvCQBSE7wX/w/KEXopuDLaE1E3QQqF6EaMIvT2y&#10;r0lo9m3MbjT9912h0OMwM98wq3w0rbhS7xrLChbzCARxaXXDlYLT8X2WgHAeWWNrmRT8kIM8mzys&#10;MNX2xge6Fr4SAcIuRQW1910qpStrMujmtiMO3pftDfog+0rqHm8BbloZR9GLNNhwWKixo7eayu9i&#10;MApiTJ6GTRLvlof1eXvhYe8/3V6px+m4fgXhafT/4b/2h1bwvID7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xiOxQAAANsAAAAPAAAAAAAAAAAAAAAAAJgCAABkcnMv&#10;ZG93bnJldi54bWxQSwUGAAAAAAQABAD1AAAAigMAAAAA&#10;" path="m151,56r-32,l88,18,72,,56,,,74r,l8,93,64,56r16,l111,93,151,74r8,-18l167,56r-16,xe" strokecolor="white" strokeweight=".25pt">
                        <v:path arrowok="t" o:connecttype="custom" o:connectlocs="256,37;202,37;149,12;122,0;95,0;0,49;0,49;14,62;108,37;136,37;188,62;256,49;269,37;283,37;256,37" o:connectangles="0,0,0,0,0,0,0,0,0,0,0,0,0,0,0"/>
                      </v:shape>
                      <v:shape id="Freeform 44" o:spid="_x0000_s1067" style="position:absolute;left:10241;top:15038;width:433;height:410;rotation:-90;visibility:visible;mso-wrap-style:square;v-text-anchor:top" coordsize="25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u1F8QA&#10;AADbAAAADwAAAGRycy9kb3ducmV2LnhtbESPW2vCQBSE34X+h+UU+mY2Ci0SXUVbehUCXvD5kD0m&#10;IdmzYXeryb/vFgQfh5n5hlmsetOKCzlfW1YwSVIQxIXVNZcKjof38QyED8gaW8ukYCAPq+XDaIGZ&#10;tlfe0WUfShEh7DNUUIXQZVL6oiKDPrEdcfTO1hkMUbpSaofXCDetnKbpizRYc1yosKPXiopm/2sU&#10;/LR189F856f09DlshpwOSNs3pZ4e+/UcRKA+3MO39pdW8DyF/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LtRfEAAAA2wAAAA8AAAAAAAAAAAAAAAAAmAIAAGRycy9k&#10;b3ducmV2LnhtbFBLBQYAAAAABAAEAPUAAACJAwAAAAA=&#10;" path="m255,19r-8,37l215,130,135,316,48,502,16,576,,613,,594,,557,16,390r,-74l8,260r,-18l16,242,64,223r63,-56l191,93,231,19,255,r,19xe" strokecolor="white" strokeweight=".25pt">
                        <v:path arrowok="t" o:connecttype="custom" o:connectlocs="433,13;419,37;365,87;229,211;82,336;27,385;0,410;0,397;0,373;27,261;27,211;14,174;14,162;27,162;109,149;216,112;324,62;392,13;433,0;433,13" o:connectangles="0,0,0,0,0,0,0,0,0,0,0,0,0,0,0,0,0,0,0,0"/>
                      </v:shape>
                      <v:shape id="Freeform 45" o:spid="_x0000_s1068" style="position:absolute;left:10561;top:14877;width:68;height:286;rotation:-90;visibility:visible;mso-wrap-style:square;v-text-anchor:top" coordsize="4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icMIA&#10;AADbAAAADwAAAGRycy9kb3ducmV2LnhtbESPT2vCQBTE70K/w/IKvUizaUUJ0TVIQAh4qf/uj+xr&#10;Esy+jdltjN/eLQgeh5n5DbPKRtOKgXrXWFbwFcUgiEurG64UnI7bzwSE88gaW8uk4E4OsvXbZIWp&#10;tjfe03DwlQgQdikqqL3vUildWZNBF9mOOHi/tjfog+wrqXu8Bbhp5XccL6TBhsNCjR3lNZWXw59R&#10;UOyq8drku/OJmGbTYjvYn0Qq9fE+bpYgPI3+FX62C61gPo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OJwwgAAANsAAAAPAAAAAAAAAAAAAAAAAJgCAABkcnMvZG93&#10;bnJldi54bWxQSwUGAAAAAAQABAD1AAAAhwMAAAAA&#10;" path="m24,409l40,335r,-38l32,260,24,167,32,56r,-37l32,,24,,16,19,,112,,223,,335r16,92l24,427r,-18xe" strokecolor="white" strokeweight=".25pt">
                        <v:path arrowok="t" o:connecttype="custom" o:connectlocs="41,274;68,224;68,199;54,174;41,112;54,38;54,13;54,0;41,0;27,13;0,75;0,149;0,224;27,286;41,286;41,274" o:connectangles="0,0,0,0,0,0,0,0,0,0,0,0,0,0,0,0"/>
                      </v:shape>
                      <v:shape id="Freeform 46" o:spid="_x0000_s1069" style="position:absolute;left:9920;top:14524;width:392;height:124;rotation:-90;visibility:visible;mso-wrap-style:square;v-text-anchor:top" coordsize="23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VqcMA&#10;AADbAAAADwAAAGRycy9kb3ducmV2LnhtbESP3WoCMRSE7wu+QziCdzXxp6KrUVQQS++69QEOm+Nm&#10;cXOybqKub28KhV4OM/MNs9p0rhZ3akPlWcNoqEAQF95UXGo4/Rze5yBCRDZYeyYNTwqwWffeVpgZ&#10;/+BvuuexFAnCIUMNNsYmkzIUlhyGoW+Ik3f2rcOYZFtK0+IjwV0tx0rNpMOK04LFhvaWikt+cxp2&#10;5+1ELb4Ok+Nsqk7X6HNbP/daD/rddgkiUhf/w3/tT6PhYwq/X9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VVqcMAAADbAAAADwAAAAAAAAAAAAAAAACYAgAAZHJzL2Rv&#10;d25yZXYueG1sUEsFBgAAAAAEAAQA9QAAAIgDAAAAAA==&#10;" path="m,167l48,93,112,19,175,r24,l223,37r8,37l223,111r-8,19l207,111,160,74,104,93,48,130,8,186r-8,l,167xe" strokecolor="white" strokeweight=".25pt">
                        <v:path arrowok="t" o:connecttype="custom" o:connectlocs="0,111;81,62;190,13;297,0;338,0;378,25;392,49;378,74;365,87;351,74;272,49;176,62;81,87;14,124;0,124;0,111" o:connectangles="0,0,0,0,0,0,0,0,0,0,0,0,0,0,0,0"/>
                      </v:shape>
                      <v:shape id="Freeform 47" o:spid="_x0000_s1070" style="position:absolute;left:10316;top:14221;width:136;height:286;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8WcMA&#10;AADbAAAADwAAAGRycy9kb3ducmV2LnhtbESPQWvCQBSE7wX/w/IEL6IbpQk2dRUpFnpNovdH9jUJ&#10;zb6Nu1uT9td3C4Ueh5n5htkfJ9OLOznfWVawWScgiGurO24UXKrX1Q6ED8gae8uk4Is8HA+zhz3m&#10;2o5c0L0MjYgQ9jkqaEMYcil93ZJBv7YDcfTerTMYonSN1A7HCDe93CZJJg12HBdaHOilpfqj/DQK&#10;ivPgr9WtvH6fzmXWP45LZ56WSi3m0+kZRKAp/If/2m9aQZrC75f4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J8WcMAAADbAAAADwAAAAAAAAAAAAAAAACYAgAAZHJzL2Rv&#10;d25yZXYueG1sUEsFBgAAAAAEAAQA9QAAAIgDAAAAAA==&#10;" path="m8,l24,,56,55r16,56l80,204r-8,93l40,408,24,427r-8,l16,408r8,-37l32,297r,-56l16,148,,74,8,xe" strokecolor="white" strokeweight=".25pt">
                        <v:path arrowok="t" o:connecttype="custom" o:connectlocs="14,0;41,0;95,37;122,74;136,137;122,199;68,273;41,286;27,286;27,273;41,248;54,199;54,161;27,99;0,50;14,0" o:connectangles="0,0,0,0,0,0,0,0,0,0,0,0,0,0,0,0"/>
                      </v:shape>
                      <v:shape id="Freeform 48" o:spid="_x0000_s1071" style="position:absolute;left:-4635;top:8097;width:13133;height:510;rotation:-90;visibility:visible;mso-wrap-style:square;v-text-anchor:top" coordsize="773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38MUA&#10;AADbAAAADwAAAGRycy9kb3ducmV2LnhtbESPUWvCQBCE3wv9D8cW+lYvWgw29RSRFsSCtKY/YJNb&#10;k2huL9ydGvvrPUHo4zA73+xM571pxYmcbywrGA4SEMSl1Q1XCn7zz5cJCB+QNbaWScGFPMxnjw9T&#10;zLQ98w+dtqESEcI+QwV1CF0mpS9rMugHtiOO3s46gyFKV0nt8BzhppWjJEmlwYZjQ40dLWsqD9uj&#10;iW+4hZmsNx/FX/n6luffRbovvtZKPT/1i3cQgfrwf3xPr7SCcQq3LREA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DfwxQAAANsAAAAPAAAAAAAAAAAAAAAAAJgCAABkcnMv&#10;ZG93bnJldi54bWxQSwUGAAAAAAQABAD1AAAAigMAAAAA&#10;" path="m240,112r-88,18l96,186,56,298,40,409r8,111l72,595r32,55l144,669r32,l208,632r24,-56l240,483,224,372,192,316r-40,19l144,372r-8,37l144,446r24,37l184,446r8,-18l200,465r-16,74l152,576,136,558,112,539r-8,-56l96,409r8,-74l128,279r24,-37l192,242r32,18l255,316r16,74l279,483r-8,112l240,688r-32,55l168,762,96,743,40,650,8,520,,390,16,242,64,130,136,38,192,19,248,,7496,r56,19l7600,38r80,92l7720,242r16,148l7728,520r-32,130l7648,743r-72,19l7536,743r-40,-55l7473,595,7457,483r8,-93l7489,316r31,-56l7552,242r32,l7616,279r16,56l7640,409r,74l7624,539r-16,19l7584,576r-24,-37l7536,465r16,-37l7560,446r16,37l7600,446r,-37l7600,372r-16,-37l7552,316r-40,56l7496,483r8,93l7528,632r32,37l7600,669r32,-19l7664,595r24,-75l7696,409r-8,-111l7648,186r-64,-56l7496,112r-7256,xe" fillcolor="#b09870" strokeweight=".25pt">
                        <v:path arrowok="t" o:connecttype="custom" o:connectlocs="258,87;95,199;81,348;177,435;299,448;394,386;380,249;258,224;231,274;285,323;326,286;312,361;231,373;177,323;177,224;258,162;380,174;460,261;460,398;353,497;163,497;14,348;27,162;231,25;421,0;12821,13;13038,87;13133,261;13065,435;12861,510;12726,460;12659,323;12714,211;12821,162;12929,187;12970,274;12943,361;12875,386;12793,311;12834,299;12902,299;12902,249;12821,211;12726,323;12780,423;12902,448;13011,398;13065,274;12984,124;12726,75" o:connectangles="0,0,0,0,0,0,0,0,0,0,0,0,0,0,0,0,0,0,0,0,0,0,0,0,0,0,0,0,0,0,0,0,0,0,0,0,0,0,0,0,0,0,0,0,0,0,0,0,0,0"/>
                      </v:shape>
                      <v:shape id="Freeform 49" o:spid="_x0000_s1072" style="position:absolute;left:5936;top:-2525;width:556;height:7903;rotation:-90;visibility:visible;mso-wrap-style:square;v-text-anchor:top" coordsize="327,1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Vx8MA&#10;AADbAAAADwAAAGRycy9kb3ducmV2LnhtbESPT4vCMBTE7wt+h/CEva1p3apLNYoIosf1D+weH83b&#10;pti8lCZq++3NguBxmJnfMItVZ2txo9ZXjhWkowQEceF0xaWC82n78QXCB2SNtWNS0JOH1XLwtsBc&#10;uzsf6HYMpYgQ9jkqMCE0uZS+MGTRj1xDHL0/11oMUbal1C3eI9zWcpwkU2mx4rhgsKGNoeJyvFoF&#10;2z6djNNdltrv9U//aw7Z536WKfU+7NZzEIG68Ao/23utYDKD/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YVx8MAAADbAAAADwAAAAAAAAAAAAAAAACYAgAAZHJzL2Rv&#10;d25yZXYueG1sUEsFBgAAAAAEAAQA9QAAAIgDAAAAAA==&#10;" path="m327,11236r,130l311,11477r-32,168l223,11756r-55,37l104,11775r-56,-75l16,11589,,11422r8,-93l40,11236r40,-74l120,11143r48,19l199,11217r16,75l231,11366r,74l215,11515r-24,37l152,11570r-32,l104,11533r-16,-37l88,11440r8,-55l128,11329r24,37l136,11385r-16,37l136,11477r16,l176,11477r15,-37l191,11366r-23,-93l128,11236r-40,19l56,11310r-16,75l40,11477r8,75l72,11626r40,56l152,11700r55,-18l247,11589r32,-149l287,11236,287,557,279,353,247,223,207,130,152,93r-40,19l72,167,48,242r-8,93l40,409r16,74l88,539r40,18l168,520r23,-74l191,353,176,335,152,316r-16,19l120,390r16,37l152,446r-24,19l96,427,88,353r,-37l104,279r16,-37l152,223r39,19l215,297r16,56l231,446r-16,74l199,595r-31,37l120,650,80,632,40,576,8,483,,390,16,223,48,93,104,19,168,r55,37l279,149r32,167l327,446r,130l327,11236xe" fillcolor="#b09870" strokeweight=".25pt">
                        <v:path arrowok="t" o:connecttype="custom" o:connectlocs="556,7617;474,7804;286,7903;82,7841;0,7654;68,7530;204,7467;338,7517;393,7617;366,7717;258,7754;177,7729;150,7666;218,7592;231,7630;231,7691;299,7691;325,7617;218,7530;95,7579;68,7691;122,7791;258,7841;420,7766;488,7530;474,237;352,87;190,75;82,162;68,274;150,361;286,348;325,237;258,212;204,261;258,299;163,286;150,212;204,162;325,162;393,237;366,348;286,424;136,424;14,324;27,149;177,13;379,25;529,212;556,386" o:connectangles="0,0,0,0,0,0,0,0,0,0,0,0,0,0,0,0,0,0,0,0,0,0,0,0,0,0,0,0,0,0,0,0,0,0,0,0,0,0,0,0,0,0,0,0,0,0,0,0,0,0"/>
                      </v:shape>
                      <v:shape id="Freeform 50" o:spid="_x0000_s1073" style="position:absolute;left:3929;top:8097;width:13133;height:510;rotation:-90;visibility:visible;mso-wrap-style:square;v-text-anchor:top" coordsize="773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3Wr4A&#10;AADbAAAADwAAAGRycy9kb3ducmV2LnhtbERPPWvDMBDdA/0P4grdErmBFNeJEtJCwWuT0PmwLrYT&#10;62QkVXb/fW8odHy8791hdoPKFGLv2cDzqgBF3Hjbc2vgcv5YlqBiQrY4eCYDPxThsH9Y7LCyfuJP&#10;yqfUKgnhWKGBLqWx0jo2HTmMKz8SC3f1wWESGFptA04S7ga9LooX7bBnaehwpPeOmvvp20kJu3pd&#10;u1tZHt++mtcp5EybbMzT43zcgko0p3/xn7u2BjYyVr7ID9D7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UrN1q+AAAA2wAAAA8AAAAAAAAAAAAAAAAAmAIAAGRycy9kb3ducmV2&#10;LnhtbFBLBQYAAAAABAAEAPUAAACDAwAAAAA=&#10;" path="m240,668l152,650,96,575,56,482,40,352r8,-92l72,167r32,-56l144,92r32,l208,130r24,74l240,297r-16,93l192,445r-40,l144,408r-8,-56l144,315r24,-18l184,315r8,37l200,297,184,222,152,204r-16,l112,241r-8,37l96,352r8,93l128,501r24,37l192,538r32,-18l255,464r16,-74l279,278r-8,-93l240,92,208,18,168,,96,37,40,130,8,241,,390,16,520,64,650r72,74l192,761r56,l7496,761r56,l7600,724r80,-74l7720,520r16,-130l7728,241,7696,130,7648,37,7576,r-40,18l7496,92r-23,93l7457,278r8,112l7489,464r31,56l7552,538r32,l7616,501r16,-56l7640,352r,-74l7624,241r-16,-37l7584,204r-24,18l7536,297r16,55l7560,315r16,-18l7600,315r,37l7600,408r-16,37l7552,445r-40,-55l7496,297r8,-93l7528,130r32,-38l7600,92r32,19l7664,167r24,93l7696,352r-8,130l7648,575r-64,75l7496,668r-7256,xe" fillcolor="#b09870" strokeweight=".25pt">
                        <v:path arrowok="t" o:connecttype="custom" o:connectlocs="258,436;95,323;81,174;177,74;299,62;394,137;380,261;258,298;231,236;285,199;326,236;312,149;231,137;177,186;177,298;258,361;380,348;460,261;460,124;353,12;163,25;14,162;27,348;231,485;421,510;12821,510;13038,436;13133,261;13065,87;12861,0;12726,62;12659,186;12714,311;12821,361;12929,336;12970,236;12943,162;12875,137;12793,199;12834,211;12902,211;12902,273;12821,298;12726,199;12780,87;12902,62;13011,112;13065,236;12984,385;12726,448" o:connectangles="0,0,0,0,0,0,0,0,0,0,0,0,0,0,0,0,0,0,0,0,0,0,0,0,0,0,0,0,0,0,0,0,0,0,0,0,0,0,0,0,0,0,0,0,0,0,0,0,0,0"/>
                      </v:shape>
                      <v:shape id="Freeform 51" o:spid="_x0000_s1074" style="position:absolute;left:5937;top:11326;width:556;height:7903;rotation:-90;visibility:visible;mso-wrap-style:square;v-text-anchor:top" coordsize="327,1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kLsMA&#10;AADbAAAADwAAAGRycy9kb3ducmV2LnhtbESPT4vCMBTE74LfIbwFb5pW6/6pRhFB9Li6C7vHR/Ns&#10;yjYvpYnafnsjLHgcZuY3zHLd2VpcqfWVYwXpJAFBXDhdcang+2s3fgfhA7LG2jEp6MnDejUcLDHX&#10;7sZHup5CKSKEfY4KTAhNLqUvDFn0E9cQR+/sWoshyraUusVbhNtaTpPkVVqsOC4YbGhrqPg7XayC&#10;XZ/Op+k+S+3n5qf/NcdsdnjLlBq9dJsFiEBdeIb/2wetYP4Bj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UkLsMAAADbAAAADwAAAAAAAAAAAAAAAACYAgAAZHJzL2Rv&#10;d25yZXYueG1sUEsFBgAAAAAEAAQA9QAAAIgDAAAAAA==&#10;" path="m48,11236r8,204l80,11589r48,93l175,11700r48,-18l255,11626r24,-74l287,11477r,-92l271,11310r-24,-55l207,11236r-48,37l136,11366r8,74l151,11477r24,l199,11477r8,-55l191,11385r-8,-19l199,11329r32,56l247,11440r-8,56l231,11533r-24,37l175,11570r-31,-18l120,11515r-16,-75l104,11366r8,-74l136,11217r31,-55l207,11143r48,19l295,11236r24,93l327,11422r-8,167l279,11700r-56,75l167,11793r-63,-37l56,11645,16,11477,8,11366,,11236,,576,8,446,16,316,56,149,104,37,167,r56,19l279,93r40,130l327,390r-8,93l295,576r-40,56l207,650,167,632,136,595,112,520r-8,-74l104,353r16,-56l144,242r31,-19l207,242r24,37l239,316r8,37l231,427r-32,38l183,446r8,-19l207,390r-8,-55l175,316r-24,19l144,353r-8,93l159,520r48,37l247,539r24,-56l287,409r,-74l279,242,255,167,223,112,175,93r-47,37l80,223,56,353,48,557r,10679xe" fillcolor="#b09870" strokeweight=".25pt">
                        <v:path arrowok="t" o:connecttype="custom" o:connectlocs="95,7666;218,7829;379,7829;474,7741;488,7630;420,7542;270,7555;245,7666;298,7691;352,7654;311,7617;393,7630;406,7704;352,7754;245,7741;177,7666;190,7567;284,7480;434,7480;542,7592;542,7766;379,7891;177,7878;27,7691;0,7530;14,299;95,100;284,0;474,62;556,261;502,386;352,436;231,399;177,299;204,199;298,149;393,187;420,237;338,312;325,286;338,224;257,224;231,299;352,373;461,324;488,224;434,112;298,62;136,149;82,373" o:connectangles="0,0,0,0,0,0,0,0,0,0,0,0,0,0,0,0,0,0,0,0,0,0,0,0,0,0,0,0,0,0,0,0,0,0,0,0,0,0,0,0,0,0,0,0,0,0,0,0,0,0"/>
                      </v:shape>
                      <v:shape id="Freeform 52" o:spid="_x0000_s1075" style="position:absolute;left:2000;top:1541;width:462;height:436;rotation:-90;visibility:visible;mso-wrap-style:square;v-text-anchor:top" coordsize="27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CRr4A&#10;AADbAAAADwAAAGRycy9kb3ducmV2LnhtbERPTYvCMBC9C/6HMII3TfUgpWsUEUQRPKx62OPQjG01&#10;mdQkav335rDg8fG+58vOGvEkHxrHCibjDARx6XTDlYLzaTPKQYSIrNE4JgVvCrBc9HtzLLR78S89&#10;j7ESKYRDgQrqGNtCylDWZDGMXUucuIvzFmOCvpLa4yuFWyOnWTaTFhtODTW2tK6pvB0fVsHjb51z&#10;yO8Ho7fby15fr940J6WGg271AyJSF7/if/dOK5il9elL+g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wgka+AAAA2wAAAA8AAAAAAAAAAAAAAAAAmAIAAGRycy9kb3ducmV2&#10;LnhtbFBLBQYAAAAABAAEAPUAAACDAwAAAAA=&#10;" path="m48,18l24,,8,18,,74r8,37l232,631r16,19l264,631r8,-37l264,538,48,18xe" fillcolor="#b09870" strokeweight=".25pt">
                        <v:path arrowok="t" o:connecttype="custom" o:connectlocs="82,12;41,0;14,12;0,50;14,74;394,423;421,436;448,423;462,398;448,361;82,12" o:connectangles="0,0,0,0,0,0,0,0,0,0,0"/>
                      </v:shape>
                      <v:shape id="Freeform 53" o:spid="_x0000_s1076" style="position:absolute;left:2000;top:14727;width:462;height:436;rotation:-90;visibility:visible;mso-wrap-style:square;v-text-anchor:top" coordsize="27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n3cQA&#10;AADbAAAADwAAAGRycy9kb3ducmV2LnhtbESPQWvCQBSE7wX/w/IEb3WTHiSkrlICkiJ4qPbQ4yP7&#10;TGJ338bdNcZ/3y0Uehxm5htmvZ2sESP50DtWkC8zEMSN0z23Cj5Pu+cCRIjIGo1jUvCgANvN7GmN&#10;pXZ3/qDxGFuRIBxKVNDFOJRShqYji2HpBuLknZ23GJP0rdQe7wlujXzJspW02HNa6HCgqqPm+3iz&#10;Cm5fVcGhuB6MruvzXl8u3vQnpRbz6e0VRKQp/of/2u9awSqH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8J93EAAAA2wAAAA8AAAAAAAAAAAAAAAAAmAIAAGRycy9k&#10;b3ducmV2LnhtbFBLBQYAAAAABAAEAPUAAACJAwAAAAA=&#10;" path="m232,18l248,r16,18l272,74r-8,37l48,631,24,650,8,631,,594,8,538,232,18xe" fillcolor="#b09870" strokeweight=".25pt">
                        <v:path arrowok="t" o:connecttype="custom" o:connectlocs="394,12;421,0;448,12;462,50;448,74;82,423;41,436;14,423;0,398;14,361;394,12" o:connectangles="0,0,0,0,0,0,0,0,0,0,0"/>
                      </v:shape>
                      <v:shape id="Freeform 54" o:spid="_x0000_s1077" style="position:absolute;left:9972;top:1547;width:462;height:424;rotation:-90;visibility:visible;mso-wrap-style:square;v-text-anchor:top" coordsize="27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7QsQA&#10;AADbAAAADwAAAGRycy9kb3ducmV2LnhtbESPQWsCMRSE74L/ITzBm2YrYmVrlCIqHrx0LXSPj83r&#10;ZnHzsm6ipv++EQo9DjPzDbPaRNuKO/W+cazgZZqBIK6cbrhW8HneT5YgfEDW2DomBT/kYbMeDlaY&#10;a/fgD7oXoRYJwj5HBSaELpfSV4Ys+qnriJP37XqLIcm+lrrHR4LbVs6ybCEtNpwWDHa0NVRdiptV&#10;cNrF6jy/LF8P5Vc5L+K1NNtbqdR4FN/fQASK4T/81z5qBYsZPL+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u0LEAAAA2wAAAA8AAAAAAAAAAAAAAAAAmAIAAGRycy9k&#10;b3ducmV2LnhtbFBLBQYAAAAABAAEAPUAAACJAwAAAAA=&#10;" path="m48,613l24,632,8,613,,576,8,520,232,19,248,r16,19l272,56r-8,56l48,613xe" fillcolor="#b09870" strokeweight=".25pt">
                        <v:path arrowok="t" o:connecttype="custom" o:connectlocs="82,411;41,424;14,411;0,386;14,349;394,13;421,0;448,13;462,38;448,75;82,411" o:connectangles="0,0,0,0,0,0,0,0,0,0,0"/>
                      </v:shape>
                      <v:shape id="Freeform 55" o:spid="_x0000_s1078" style="position:absolute;left:9972;top:14733;width:462;height:424;rotation:-90;visibility:visible;mso-wrap-style:square;v-text-anchor:top" coordsize="27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2cQA&#10;AADbAAAADwAAAGRycy9kb3ducmV2LnhtbESPQWsCMRSE7wX/Q3gFbzVbFZWtUUS09NBLV8E9Pjav&#10;m8XNy7qJmv77plDwOMzMN8xyHW0rbtT7xrGC11EGgrhyuuFawfGwf1mA8AFZY+uYFPyQh/Vq8LTE&#10;XLs7f9GtCLVIEPY5KjAhdLmUvjJk0Y9cR5y8b9dbDEn2tdQ93hPctnKcZTNpseG0YLCjraHqXFyt&#10;gs9drA7T82L+Xp7KaREvpdleS6WGz3HzBiJQDI/wf/tDK5hN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HtnEAAAA2wAAAA8AAAAAAAAAAAAAAAAAmAIAAGRycy9k&#10;b3ducmV2LnhtbFBLBQYAAAAABAAEAPUAAACJAwAAAAA=&#10;" path="m232,613r16,19l264,613r8,-37l264,520,48,19,24,,8,19,,56r8,56l232,613xe" fillcolor="#b09870" strokeweight=".25pt">
                        <v:path arrowok="t" o:connecttype="custom" o:connectlocs="394,411;421,424;448,411;462,386;448,349;82,13;41,0;14,13;0,38;14,75;394,411" o:connectangles="0,0,0,0,0,0,0,0,0,0,0"/>
                      </v:shape>
                      <v:shape id="Freeform 56" o:spid="_x0000_s1079" style="position:absolute;left:-5788;top:8315;width:14705;height:74;rotation:-90;visibility:visible;mso-wrap-style:square;v-text-anchor:top" coordsize="86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4QcIA&#10;AADbAAAADwAAAGRycy9kb3ducmV2LnhtbESP0YrCMBRE34X9h3CFfdNUcatUo4ggqG9qP+DSXJti&#10;c9NtYu369WZhYR+HmTnDrDa9rUVHra8cK5iMExDEhdMVlwry6360AOEDssbaMSn4IQ+b9cdghZl2&#10;Tz5TdwmliBD2GSowITSZlL4wZNGPXUMcvZtrLYYo21LqFp8Rbms5TZJUWqw4LhhsaGeouF8eVsF8&#10;303O3y7PHwcuw1dyP72OJlXqc9hvlyAC9eE//Nc+aAXpDH6/xB8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PhBwgAAANsAAAAPAAAAAAAAAAAAAAAAAJgCAABkcnMvZG93&#10;bnJldi54bWxQSwUGAAAAAAQABAD1AAAAhwMAAAAA&#10;" path="m48,111l,,8662,r-40,111l48,111xe" fillcolor="#b0b0b0" strokeweight=".25pt">
                        <v:path arrowok="t" o:connecttype="custom" o:connectlocs="81,74;0,0;14705,0;14637,74;81,74" o:connectangles="0,0,0,0,0"/>
                      </v:shape>
                      <v:shape id="Freeform 57" o:spid="_x0000_s1080" style="position:absolute;left:6180;top:-3652;width:68;height:9372;rotation:-90;visibility:visible;mso-wrap-style:square;v-text-anchor:top" coordsize="40,1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eZcMA&#10;AADbAAAADwAAAGRycy9kb3ducmV2LnhtbESP0WrCQBRE3wv+w3IF3+rGilaiqwSlIPWpqR9wyV6z&#10;wezdmN3EtF/fFYQ+DjNzhtnsBluLnlpfOVYwmyYgiAunKy4VnL8/XlcgfEDWWDsmBT/kYbcdvWww&#10;1e7OX9TnoRQRwj5FBSaEJpXSF4Ys+qlriKN3ca3FEGVbSt3iPcJtLd+SZCktVhwXDDa0N1Rc884q&#10;KI7z/rN7P2TV7znr8oO5XfwJlZqMh2wNItAQ/sPP9lErWC7g8SX+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AeZcMAAADbAAAADwAAAAAAAAAAAAAAAACYAgAAZHJzL2Rv&#10;d25yZXYueG1sUEsFBgAAAAAEAAQA9QAAAIgDAAAAAA==&#10;" path="m,13891r40,93l40,,,111,,13891xe" fillcolor="#b0b0b0" strokeweight=".25pt">
                        <v:path arrowok="t" o:connecttype="custom" o:connectlocs="0,9310;68,9372;68,0;0,74;0,9310" o:connectangles="0,0,0,0,0"/>
                      </v:shape>
                      <v:shape id="Freeform 58" o:spid="_x0000_s1081" style="position:absolute;left:3516;top:8321;width:14705;height:62;rotation:-90;visibility:visible;mso-wrap-style:square;v-text-anchor:top" coordsize="86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XsEA&#10;AADbAAAADwAAAGRycy9kb3ducmV2LnhtbESPQYvCMBSE78L+h/AEb5q6hyhdo6is4kVW6+L50Tzb&#10;YvNSmqzWf2+EBY/DzHzDzBadrcWNWl851jAeJSCIc2cqLjT8njbDKQgfkA3WjknDgzws5h+9GabG&#10;3flItywUIkLYp6ihDKFJpfR5SRb9yDXE0bu41mKIsi2kafEe4baWn0mipMWK40KJDa1Lyq/Zn42U&#10;7cX9rPcTu8oOh++N9OrMrLQe9LvlF4hAXXiH/9s7o0EpeH2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7F7BAAAA2wAAAA8AAAAAAAAAAAAAAAAAmAIAAGRycy9kb3du&#10;cmV2LnhtbFBLBQYAAAAABAAEAPUAAACGAwAAAAA=&#10;" path="m48,l,93r8662,l8622,,48,xe" fillcolor="#b0b0b0" strokeweight=".25pt">
                        <v:path arrowok="t" o:connecttype="custom" o:connectlocs="81,0;0,62;14705,62;14637,0;81,0" o:connectangles="0,0,0,0,0"/>
                      </v:shape>
                      <v:shape id="Freeform 59" o:spid="_x0000_s1082" style="position:absolute;left:6173;top:10977;width:81;height:9372;rotation:-90;visibility:visible;mso-wrap-style:square;v-text-anchor:top" coordsize="48,1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rZcIA&#10;AADbAAAADwAAAGRycy9kb3ducmV2LnhtbESPUWvCQBCE3wv+h2MF3+rFClaip4hQFCpIoj9gya1J&#10;MLcXcqvG/vpeQejjMDvf7CzXvWvUnbpQezYwGSegiAtvay4NnE9f73NQQZAtNp7JwJMCrFeDtyWm&#10;1j84o3supYoQDikaqETaVOtQVOQwjH1LHL2L7xxKlF2pbYePCHeN/kiSmXZYc2yosKVtRcU1v7n4&#10;Rr7d2ePTiv85fB92mb/INNPGjIb9ZgFKqJf/41d6bw3MPuFvSwS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etlwgAAANsAAAAPAAAAAAAAAAAAAAAAAJgCAABkcnMvZG93&#10;bnJldi54bWxQSwUGAAAAAAQABAD1AAAAhwMAAAAA&#10;" path="m48,13891l,13984,,,48,111r,13780xe" fillcolor="#b0b0b0" strokeweight=".25pt">
                        <v:path arrowok="t" o:connecttype="custom" o:connectlocs="81,9310;0,9372;0,0;81,74;81,9310" o:connectangles="0,0,0,0,0"/>
                      </v:shape>
                    </v:group>
                  </w:pict>
                </mc:Fallback>
              </mc:AlternateContent>
            </w:r>
          </w:p>
          <w:p w:rsidR="00BE0520" w:rsidRPr="00BE0520" w:rsidRDefault="00BE0520" w:rsidP="00BE0520">
            <w:pPr>
              <w:tabs>
                <w:tab w:val="left" w:pos="3945"/>
              </w:tabs>
              <w:rPr>
                <w:rFonts w:ascii="Times New Roman" w:hAnsi="Times New Roman"/>
              </w:rPr>
            </w:pPr>
          </w:p>
          <w:p w:rsidR="00BE0520" w:rsidRPr="00BE0520" w:rsidRDefault="00BE0520" w:rsidP="00BE0520">
            <w:pPr>
              <w:tabs>
                <w:tab w:val="left" w:pos="3945"/>
              </w:tabs>
              <w:rPr>
                <w:rFonts w:ascii="Times New Roman" w:hAnsi="Times New Roman"/>
                <w:sz w:val="20"/>
                <w:szCs w:val="20"/>
              </w:rPr>
            </w:pPr>
          </w:p>
          <w:p w:rsidR="00BE0520" w:rsidRPr="00BE0520" w:rsidRDefault="00BE0520" w:rsidP="00BE0520">
            <w:pPr>
              <w:tabs>
                <w:tab w:val="left" w:pos="3080"/>
              </w:tabs>
              <w:rPr>
                <w:rFonts w:ascii="Times New Roman" w:hAnsi="Times New Roman"/>
                <w:sz w:val="20"/>
                <w:szCs w:val="20"/>
              </w:rPr>
            </w:pPr>
            <w:r w:rsidRPr="00BE0520">
              <w:rPr>
                <w:rFonts w:ascii="Times New Roman" w:hAnsi="Times New Roman"/>
                <w:sz w:val="20"/>
                <w:szCs w:val="20"/>
              </w:rPr>
              <w:tab/>
            </w:r>
          </w:p>
          <w:tbl>
            <w:tblPr>
              <w:tblW w:w="9904" w:type="dxa"/>
              <w:tblLayout w:type="fixed"/>
              <w:tblLook w:val="01E0" w:firstRow="1" w:lastRow="1" w:firstColumn="1" w:lastColumn="1" w:noHBand="0" w:noVBand="0"/>
            </w:tblPr>
            <w:tblGrid>
              <w:gridCol w:w="9904"/>
            </w:tblGrid>
            <w:tr w:rsidR="00BE0520" w:rsidRPr="00BE0520" w:rsidTr="00495A3F">
              <w:tc>
                <w:tcPr>
                  <w:tcW w:w="9904" w:type="dxa"/>
                </w:tcPr>
                <w:p w:rsidR="00BE0520" w:rsidRPr="00BE0520" w:rsidRDefault="00BE0520" w:rsidP="00BE0520">
                  <w:pPr>
                    <w:tabs>
                      <w:tab w:val="left" w:pos="1980"/>
                      <w:tab w:val="left" w:pos="2160"/>
                      <w:tab w:val="left" w:pos="3945"/>
                      <w:tab w:val="center" w:pos="4844"/>
                    </w:tabs>
                    <w:jc w:val="center"/>
                    <w:rPr>
                      <w:rFonts w:ascii="Times New Roman" w:hAnsi="Times New Roman"/>
                    </w:rPr>
                  </w:pPr>
                  <w:r w:rsidRPr="00BE0520">
                    <w:rPr>
                      <w:rFonts w:ascii="Times New Roman" w:hAnsi="Times New Roman"/>
                    </w:rPr>
                    <w:t>SỞ GIÁO DỤC &amp; ĐÀO TẠO ĐĂK LĂK</w:t>
                  </w:r>
                </w:p>
                <w:p w:rsidR="00BE0520" w:rsidRPr="00BE0520" w:rsidRDefault="00BE0520" w:rsidP="00BE0520">
                  <w:pPr>
                    <w:tabs>
                      <w:tab w:val="left" w:pos="3945"/>
                    </w:tabs>
                    <w:jc w:val="center"/>
                    <w:rPr>
                      <w:rFonts w:ascii="Times New Roman" w:hAnsi="Times New Roman"/>
                      <w:b/>
                    </w:rPr>
                  </w:pPr>
                  <w:r w:rsidRPr="00BE0520">
                    <w:rPr>
                      <w:rFonts w:ascii="Times New Roman" w:hAnsi="Times New Roman"/>
                      <w:b/>
                    </w:rPr>
                    <w:t>TRƯỜNG THPT LÊ QUÝ ĐÔN</w:t>
                  </w:r>
                </w:p>
                <w:p w:rsidR="00BE0520" w:rsidRPr="00BE0520" w:rsidRDefault="00BE0520" w:rsidP="00BE0520">
                  <w:pPr>
                    <w:tabs>
                      <w:tab w:val="left" w:pos="3945"/>
                    </w:tabs>
                    <w:jc w:val="center"/>
                    <w:rPr>
                      <w:rFonts w:ascii="Times New Roman" w:hAnsi="Times New Roman"/>
                      <w:b/>
                      <w:sz w:val="20"/>
                      <w:szCs w:val="20"/>
                    </w:rPr>
                  </w:pPr>
                  <w:r w:rsidRPr="00BE0520">
                    <w:rPr>
                      <w:rFonts w:ascii="Times New Roman" w:hAnsi="Times New Roman"/>
                      <w:b/>
                    </w:rPr>
                    <w:sym w:font="Wingdings" w:char="F098"/>
                  </w:r>
                  <w:r w:rsidRPr="00BE0520">
                    <w:rPr>
                      <w:rFonts w:ascii="Times New Roman" w:hAnsi="Times New Roman"/>
                      <w:b/>
                    </w:rPr>
                    <w:sym w:font="Wingdings" w:char="F0AB"/>
                  </w:r>
                  <w:r w:rsidRPr="00BE0520">
                    <w:rPr>
                      <w:rFonts w:ascii="Times New Roman" w:hAnsi="Times New Roman"/>
                      <w:b/>
                    </w:rPr>
                    <w:sym w:font="Wingdings" w:char="F099"/>
                  </w:r>
                </w:p>
              </w:tc>
            </w:tr>
          </w:tbl>
          <w:p w:rsidR="00BE0520" w:rsidRPr="00BE0520" w:rsidRDefault="00BE0520" w:rsidP="00BE0520">
            <w:pPr>
              <w:tabs>
                <w:tab w:val="center" w:pos="4320"/>
              </w:tabs>
              <w:rPr>
                <w:rFonts w:ascii="Times New Roman" w:hAnsi="Times New Roman"/>
              </w:rPr>
            </w:pPr>
          </w:p>
          <w:p w:rsidR="00BE0520" w:rsidRPr="00BE0520" w:rsidRDefault="00BE0520" w:rsidP="00BE0520">
            <w:pPr>
              <w:tabs>
                <w:tab w:val="center" w:pos="4320"/>
              </w:tabs>
              <w:rPr>
                <w:rFonts w:ascii="Times New Roman" w:hAnsi="Times New Roman"/>
              </w:rPr>
            </w:pPr>
          </w:p>
          <w:p w:rsidR="00BE0520" w:rsidRPr="00BE0520" w:rsidRDefault="00BE0520" w:rsidP="00BE0520">
            <w:pPr>
              <w:tabs>
                <w:tab w:val="center" w:pos="4320"/>
              </w:tabs>
              <w:rPr>
                <w:rFonts w:ascii="Times New Roman" w:hAnsi="Times New Roman"/>
              </w:rPr>
            </w:pPr>
            <w:bookmarkStart w:id="0" w:name="_GoBack"/>
            <w:bookmarkEnd w:id="0"/>
          </w:p>
          <w:p w:rsidR="00BE0520" w:rsidRPr="00BE0520" w:rsidRDefault="00BE0520" w:rsidP="00BE0520">
            <w:pPr>
              <w:tabs>
                <w:tab w:val="center" w:pos="4320"/>
              </w:tabs>
              <w:rPr>
                <w:rFonts w:ascii="Times New Roman" w:hAnsi="Times New Roman"/>
              </w:rPr>
            </w:pPr>
          </w:p>
          <w:p w:rsidR="00BE0520" w:rsidRPr="00BE0520" w:rsidRDefault="00BE0520" w:rsidP="00BE0520">
            <w:pPr>
              <w:tabs>
                <w:tab w:val="center" w:pos="4320"/>
              </w:tabs>
              <w:rPr>
                <w:rFonts w:ascii="Times New Roman" w:hAnsi="Times New Roman"/>
              </w:rPr>
            </w:pPr>
          </w:p>
          <w:p w:rsidR="00BE0520" w:rsidRPr="00BE0520" w:rsidRDefault="00BE0520" w:rsidP="00BE0520">
            <w:pPr>
              <w:tabs>
                <w:tab w:val="center" w:pos="4320"/>
              </w:tabs>
              <w:rPr>
                <w:rFonts w:ascii="Times New Roman" w:hAnsi="Times New Roman"/>
              </w:rPr>
            </w:pPr>
          </w:p>
          <w:p w:rsidR="00BE0520" w:rsidRPr="00BE0520" w:rsidRDefault="00BE0520" w:rsidP="00BE0520">
            <w:pPr>
              <w:tabs>
                <w:tab w:val="center" w:pos="4320"/>
              </w:tabs>
              <w:rPr>
                <w:rFonts w:ascii="Times New Roman" w:hAnsi="Times New Roman"/>
              </w:rPr>
            </w:pPr>
          </w:p>
          <w:p w:rsidR="00BE0520" w:rsidRPr="00BE0520" w:rsidRDefault="00BE0520" w:rsidP="00BE0520">
            <w:pPr>
              <w:tabs>
                <w:tab w:val="center" w:pos="4320"/>
              </w:tabs>
              <w:jc w:val="center"/>
              <w:rPr>
                <w:rFonts w:ascii="Times New Roman" w:hAnsi="Times New Roman"/>
              </w:rPr>
            </w:pPr>
          </w:p>
          <w:p w:rsidR="00BE0520" w:rsidRPr="00BE0520" w:rsidRDefault="00BE0520" w:rsidP="00BE0520">
            <w:pPr>
              <w:tabs>
                <w:tab w:val="left" w:pos="1440"/>
                <w:tab w:val="center" w:pos="4320"/>
                <w:tab w:val="center" w:pos="4844"/>
                <w:tab w:val="left" w:pos="7820"/>
              </w:tabs>
              <w:jc w:val="center"/>
              <w:rPr>
                <w:rFonts w:ascii="Times New Roman" w:hAnsi="Times New Roman"/>
                <w:b/>
                <w:color w:val="0000FF"/>
                <w:sz w:val="52"/>
                <w:szCs w:val="52"/>
              </w:rPr>
            </w:pPr>
            <w:r w:rsidRPr="00BE0520">
              <w:rPr>
                <w:rFonts w:ascii="Times New Roman" w:hAnsi="Times New Roman"/>
                <w:b/>
                <w:color w:val="0000FF"/>
                <w:sz w:val="52"/>
                <w:szCs w:val="52"/>
              </w:rPr>
              <w:t>SÁNG KIẾN KINH NGHIỆM</w:t>
            </w:r>
          </w:p>
          <w:p w:rsidR="00BE0520" w:rsidRPr="00BE0520" w:rsidRDefault="00BE0520" w:rsidP="00BE0520">
            <w:pPr>
              <w:tabs>
                <w:tab w:val="center" w:pos="4320"/>
              </w:tabs>
              <w:jc w:val="center"/>
              <w:rPr>
                <w:rFonts w:ascii="Times New Roman" w:hAnsi="Times New Roman"/>
                <w:b/>
                <w:bCs/>
                <w:color w:val="0000FF"/>
                <w:sz w:val="26"/>
                <w:szCs w:val="26"/>
              </w:rPr>
            </w:pPr>
            <w:r w:rsidRPr="00BE0520">
              <w:rPr>
                <w:rFonts w:ascii="Times New Roman" w:hAnsi="Times New Roman"/>
                <w:b/>
                <w:color w:val="0000FF"/>
                <w:sz w:val="38"/>
                <w:szCs w:val="32"/>
              </w:rPr>
              <w:t>ĐỀ TÀI:</w:t>
            </w:r>
            <w:r w:rsidRPr="00BE0520">
              <w:rPr>
                <w:rFonts w:ascii="Times New Roman" w:hAnsi="Times New Roman"/>
                <w:b/>
                <w:bCs/>
                <w:color w:val="0000FF"/>
                <w:sz w:val="26"/>
                <w:szCs w:val="26"/>
              </w:rPr>
              <w:t xml:space="preserve"> </w:t>
            </w:r>
          </w:p>
          <w:p w:rsidR="00BE0520" w:rsidRPr="00BE0520" w:rsidRDefault="00BE0520" w:rsidP="00BE0520">
            <w:pPr>
              <w:tabs>
                <w:tab w:val="center" w:pos="4320"/>
              </w:tabs>
              <w:jc w:val="center"/>
              <w:rPr>
                <w:rFonts w:ascii="Times New Roman" w:hAnsi="Times New Roman"/>
                <w:color w:val="FF0000"/>
                <w:sz w:val="36"/>
                <w:szCs w:val="36"/>
              </w:rPr>
            </w:pPr>
            <w:r w:rsidRPr="00BE0520">
              <w:rPr>
                <w:rFonts w:ascii="Times New Roman" w:hAnsi="Times New Roman"/>
                <w:b/>
                <w:bCs/>
                <w:color w:val="FF0000"/>
                <w:sz w:val="36"/>
                <w:szCs w:val="36"/>
              </w:rPr>
              <w:t>GIÁO DỤC ĐẠO ĐỨC VÀ HÌNH THÀNH NHÂN CÁCH CHO HỌC SINH  QUA TIẾT SINH HOẠT LỚP Ở TRƯỜNG THPT LÊ QUÝ ĐÔN - TP. BUÔN MA THUỘT</w:t>
            </w:r>
          </w:p>
          <w:p w:rsidR="00BE0520" w:rsidRPr="00BE0520" w:rsidRDefault="00BE0520" w:rsidP="00BE0520">
            <w:pPr>
              <w:tabs>
                <w:tab w:val="center" w:pos="4320"/>
              </w:tabs>
              <w:rPr>
                <w:rFonts w:ascii="Times New Roman" w:hAnsi="Times New Roman"/>
              </w:rPr>
            </w:pPr>
            <w:r w:rsidRPr="00BE0520">
              <w:rPr>
                <w:rFonts w:ascii="Times New Roman" w:hAnsi="Times New Roman"/>
                <w:b/>
                <w:noProof/>
                <w:sz w:val="44"/>
              </w:rPr>
              <w:object w:dxaOrig="1440" w:dyaOrig="1440">
                <v:group id="_x0000_s1085" style="position:absolute;margin-left:130.5pt;margin-top:4.6pt;width:225pt;height:126pt;z-index:251661312" coordorigin="3456,7776" coordsize="4752,2421">
                  <v:shape id="_x0000_s1086" type="#_x0000_t75" style="position:absolute;left:6809;top:7776;width:1399;height:2421">
                    <v:imagedata r:id="rId8" o:title="QUILLPEN"/>
                  </v:shape>
                  <v:shape id="_x0000_s1087" type="#_x0000_t75" style="position:absolute;left:3456;top:8496;width:3004;height:1682;visibility:visible;mso-wrap-edited:f">
                    <v:imagedata r:id="rId9" o:title=""/>
                  </v:shape>
                </v:group>
                <o:OLEObject Type="Embed" ProgID="Word.Picture.8" ShapeID="_x0000_s1087" DrawAspect="Content" ObjectID="_1698514837" r:id="rId10"/>
              </w:object>
            </w:r>
          </w:p>
          <w:p w:rsidR="00BE0520" w:rsidRPr="00BE0520" w:rsidRDefault="00BE0520" w:rsidP="00BE0520">
            <w:pPr>
              <w:tabs>
                <w:tab w:val="center" w:pos="4320"/>
              </w:tabs>
              <w:rPr>
                <w:rFonts w:ascii="Times New Roman" w:hAnsi="Times New Roman"/>
              </w:rPr>
            </w:pPr>
          </w:p>
          <w:p w:rsidR="00BE0520" w:rsidRPr="00BE0520" w:rsidRDefault="00BE0520" w:rsidP="00BE0520">
            <w:pPr>
              <w:jc w:val="center"/>
              <w:rPr>
                <w:rFonts w:ascii="Times New Roman" w:hAnsi="Times New Roman"/>
                <w:b/>
                <w:sz w:val="44"/>
              </w:rPr>
            </w:pPr>
          </w:p>
          <w:p w:rsidR="00BE0520" w:rsidRPr="00BE0520" w:rsidRDefault="00BE0520" w:rsidP="00BE0520">
            <w:pPr>
              <w:jc w:val="center"/>
              <w:rPr>
                <w:rFonts w:ascii="Times New Roman" w:hAnsi="Times New Roman"/>
                <w:b/>
                <w:sz w:val="32"/>
                <w:szCs w:val="32"/>
              </w:rPr>
            </w:pPr>
          </w:p>
          <w:p w:rsidR="00BE0520" w:rsidRPr="00BE0520" w:rsidRDefault="00BE0520" w:rsidP="00BE0520">
            <w:pPr>
              <w:rPr>
                <w:rFonts w:ascii="Times New Roman" w:hAnsi="Times New Roman"/>
                <w:b/>
                <w:sz w:val="32"/>
                <w:szCs w:val="32"/>
              </w:rPr>
            </w:pPr>
          </w:p>
          <w:p w:rsidR="00BE0520" w:rsidRPr="00BE0520" w:rsidRDefault="00BE0520" w:rsidP="00BE0520">
            <w:pPr>
              <w:rPr>
                <w:rFonts w:ascii="Times New Roman" w:hAnsi="Times New Roman"/>
                <w:b/>
                <w:sz w:val="32"/>
                <w:szCs w:val="32"/>
              </w:rPr>
            </w:pPr>
            <w:r w:rsidRPr="00BE0520">
              <w:rPr>
                <w:rFonts w:ascii="Times New Roman" w:hAnsi="Times New Roman"/>
                <w:b/>
                <w:sz w:val="32"/>
                <w:szCs w:val="32"/>
              </w:rPr>
              <w:t xml:space="preserve">                   </w:t>
            </w:r>
          </w:p>
          <w:p w:rsidR="00BE0520" w:rsidRPr="00BE0520" w:rsidRDefault="00BE0520" w:rsidP="00BE0520">
            <w:pPr>
              <w:rPr>
                <w:rFonts w:ascii="Times New Roman" w:hAnsi="Times New Roman"/>
                <w:b/>
                <w:sz w:val="32"/>
                <w:szCs w:val="32"/>
              </w:rPr>
            </w:pPr>
          </w:p>
          <w:p w:rsidR="00BE0520" w:rsidRPr="00BE0520" w:rsidRDefault="00BE0520" w:rsidP="00BE0520">
            <w:pPr>
              <w:rPr>
                <w:rFonts w:ascii="Times New Roman" w:hAnsi="Times New Roman"/>
                <w:b/>
                <w:sz w:val="32"/>
                <w:szCs w:val="32"/>
              </w:rPr>
            </w:pPr>
          </w:p>
          <w:p w:rsidR="00BE0520" w:rsidRPr="00BE0520" w:rsidRDefault="00BE0520" w:rsidP="00BE0520">
            <w:pPr>
              <w:ind w:left="720" w:firstLine="720"/>
              <w:rPr>
                <w:rFonts w:ascii="Times New Roman" w:hAnsi="Times New Roman"/>
                <w:b/>
                <w:sz w:val="32"/>
                <w:szCs w:val="32"/>
              </w:rPr>
            </w:pPr>
            <w:r w:rsidRPr="00BE0520">
              <w:rPr>
                <w:rFonts w:ascii="Times New Roman" w:hAnsi="Times New Roman"/>
                <w:b/>
                <w:sz w:val="32"/>
                <w:szCs w:val="32"/>
              </w:rPr>
              <w:t xml:space="preserve"> </w:t>
            </w:r>
            <w:r w:rsidRPr="00BE0520">
              <w:rPr>
                <w:rFonts w:ascii="Times New Roman" w:hAnsi="Times New Roman"/>
                <w:b/>
                <w:sz w:val="32"/>
                <w:szCs w:val="32"/>
              </w:rPr>
              <w:tab/>
              <w:t>Người viết sáng kiến: Võ Thị Lan</w:t>
            </w:r>
          </w:p>
          <w:p w:rsidR="00BE0520" w:rsidRPr="00BE0520" w:rsidRDefault="00BE0520" w:rsidP="00BE0520">
            <w:pPr>
              <w:rPr>
                <w:rFonts w:ascii="Times New Roman" w:hAnsi="Times New Roman"/>
                <w:b/>
                <w:sz w:val="32"/>
                <w:szCs w:val="32"/>
              </w:rPr>
            </w:pPr>
            <w:r w:rsidRPr="00BE0520">
              <w:rPr>
                <w:rFonts w:ascii="Times New Roman" w:hAnsi="Times New Roman"/>
                <w:b/>
                <w:sz w:val="32"/>
                <w:szCs w:val="32"/>
              </w:rPr>
              <w:t xml:space="preserve">                   </w:t>
            </w:r>
            <w:r w:rsidRPr="00BE0520">
              <w:rPr>
                <w:rFonts w:ascii="Times New Roman" w:hAnsi="Times New Roman"/>
                <w:b/>
                <w:sz w:val="32"/>
                <w:szCs w:val="32"/>
              </w:rPr>
              <w:tab/>
              <w:t>Chủ nhiệm lớp: 10A</w:t>
            </w:r>
            <w:r w:rsidRPr="00BE0520">
              <w:rPr>
                <w:rFonts w:ascii="Times New Roman" w:hAnsi="Times New Roman"/>
                <w:b/>
                <w:sz w:val="32"/>
                <w:szCs w:val="32"/>
                <w:vertAlign w:val="subscript"/>
              </w:rPr>
              <w:t>3</w:t>
            </w:r>
          </w:p>
          <w:p w:rsidR="00BE0520" w:rsidRPr="00BE0520" w:rsidRDefault="00BE0520" w:rsidP="00BE0520">
            <w:pPr>
              <w:rPr>
                <w:rFonts w:ascii="Times New Roman" w:hAnsi="Times New Roman"/>
                <w:b/>
                <w:sz w:val="32"/>
                <w:szCs w:val="32"/>
              </w:rPr>
            </w:pPr>
            <w:r w:rsidRPr="00BE0520">
              <w:rPr>
                <w:rFonts w:ascii="Times New Roman" w:hAnsi="Times New Roman"/>
                <w:b/>
                <w:sz w:val="32"/>
                <w:szCs w:val="32"/>
              </w:rPr>
              <w:t xml:space="preserve">                  </w:t>
            </w:r>
            <w:r w:rsidRPr="00BE0520">
              <w:rPr>
                <w:rFonts w:ascii="Times New Roman" w:hAnsi="Times New Roman"/>
                <w:b/>
                <w:sz w:val="32"/>
                <w:szCs w:val="32"/>
              </w:rPr>
              <w:tab/>
              <w:t>Đơn vị: THPT Lê Quý Đôn</w:t>
            </w:r>
          </w:p>
          <w:p w:rsidR="00BE0520" w:rsidRPr="00BE0520" w:rsidRDefault="00BE0520" w:rsidP="00BE0520">
            <w:pPr>
              <w:rPr>
                <w:rFonts w:ascii="Times New Roman" w:hAnsi="Times New Roman"/>
                <w:b/>
                <w:sz w:val="32"/>
                <w:szCs w:val="32"/>
              </w:rPr>
            </w:pPr>
          </w:p>
          <w:p w:rsidR="00BE0520" w:rsidRPr="00BE0520" w:rsidRDefault="00BE0520" w:rsidP="00BE0520">
            <w:pPr>
              <w:rPr>
                <w:rFonts w:ascii="Times New Roman" w:hAnsi="Times New Roman"/>
                <w:b/>
                <w:sz w:val="32"/>
                <w:szCs w:val="32"/>
              </w:rPr>
            </w:pPr>
          </w:p>
          <w:p w:rsidR="00BE0520" w:rsidRPr="00BE0520" w:rsidRDefault="00BE0520" w:rsidP="00BE0520">
            <w:pPr>
              <w:rPr>
                <w:rFonts w:ascii="Times New Roman" w:hAnsi="Times New Roman"/>
                <w:b/>
                <w:sz w:val="32"/>
                <w:szCs w:val="32"/>
              </w:rPr>
            </w:pPr>
          </w:p>
          <w:p w:rsidR="00BE0520" w:rsidRPr="00BE0520" w:rsidRDefault="00BE0520" w:rsidP="00BE0520">
            <w:pPr>
              <w:rPr>
                <w:rFonts w:ascii="Times New Roman" w:hAnsi="Times New Roman"/>
                <w:b/>
                <w:sz w:val="32"/>
                <w:szCs w:val="32"/>
              </w:rPr>
            </w:pPr>
          </w:p>
          <w:p w:rsidR="00BE0520" w:rsidRPr="00BE0520" w:rsidRDefault="00BE0520" w:rsidP="00BE0520">
            <w:pPr>
              <w:jc w:val="center"/>
              <w:rPr>
                <w:rFonts w:ascii="Times New Roman" w:hAnsi="Times New Roman"/>
                <w:b/>
                <w:sz w:val="44"/>
              </w:rPr>
            </w:pPr>
          </w:p>
          <w:p w:rsidR="00BE0520" w:rsidRPr="00BE0520" w:rsidRDefault="00BE0520" w:rsidP="00BE0520">
            <w:pPr>
              <w:tabs>
                <w:tab w:val="center" w:pos="4844"/>
                <w:tab w:val="left" w:pos="6315"/>
              </w:tabs>
              <w:rPr>
                <w:rFonts w:ascii="Times New Roman" w:hAnsi="Times New Roman"/>
                <w:b/>
                <w:sz w:val="44"/>
              </w:rPr>
            </w:pPr>
          </w:p>
          <w:p w:rsidR="00BE0520" w:rsidRPr="00BE0520" w:rsidRDefault="00BE0520" w:rsidP="00BE0520">
            <w:pPr>
              <w:tabs>
                <w:tab w:val="center" w:pos="4320"/>
              </w:tabs>
              <w:rPr>
                <w:rFonts w:ascii="Times New Roman" w:hAnsi="Times New Roman"/>
              </w:rPr>
            </w:pPr>
            <w:r w:rsidRPr="00BE0520">
              <w:rPr>
                <w:rFonts w:ascii="Times New Roman" w:hAnsi="Times New Roman"/>
                <w:noProof/>
                <w:lang w:eastAsia="en-US"/>
              </w:rPr>
              <mc:AlternateContent>
                <mc:Choice Requires="wps">
                  <w:drawing>
                    <wp:anchor distT="0" distB="0" distL="114300" distR="114300" simplePos="0" relativeHeight="251660288" behindDoc="0" locked="0" layoutInCell="1" allowOverlap="1">
                      <wp:simplePos x="0" y="0"/>
                      <wp:positionH relativeFrom="column">
                        <wp:posOffset>812165</wp:posOffset>
                      </wp:positionH>
                      <wp:positionV relativeFrom="paragraph">
                        <wp:posOffset>34925</wp:posOffset>
                      </wp:positionV>
                      <wp:extent cx="4564380" cy="685800"/>
                      <wp:effectExtent l="31115" t="15875" r="33655" b="12700"/>
                      <wp:wrapNone/>
                      <wp:docPr id="10" name="Curved Down Ribb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4380" cy="685800"/>
                              </a:xfrm>
                              <a:prstGeom prst="ellipseRibbon">
                                <a:avLst>
                                  <a:gd name="adj1" fmla="val 25000"/>
                                  <a:gd name="adj2" fmla="val 50000"/>
                                  <a:gd name="adj3" fmla="val 12500"/>
                                </a:avLst>
                              </a:prstGeom>
                              <a:solidFill>
                                <a:srgbClr val="FFFFFF"/>
                              </a:solidFill>
                              <a:ln w="9525">
                                <a:solidFill>
                                  <a:srgbClr val="000000"/>
                                </a:solidFill>
                                <a:round/>
                                <a:headEnd/>
                                <a:tailEnd/>
                              </a:ln>
                            </wps:spPr>
                            <wps:txbx>
                              <w:txbxContent>
                                <w:p w:rsidR="00BE0520" w:rsidRDefault="00BE0520" w:rsidP="00BE0520">
                                  <w:pPr>
                                    <w:jc w:val="center"/>
                                    <w:rPr>
                                      <w:b/>
                                      <w:bCs/>
                                      <w:i/>
                                      <w:iCs/>
                                      <w:sz w:val="26"/>
                                    </w:rPr>
                                  </w:pPr>
                                </w:p>
                                <w:p w:rsidR="00BE0520" w:rsidRPr="004B273B" w:rsidRDefault="00BE0520" w:rsidP="00BE0520">
                                  <w:pPr>
                                    <w:jc w:val="center"/>
                                  </w:pPr>
                                  <w:r w:rsidRPr="004B273B">
                                    <w:rPr>
                                      <w:b/>
                                      <w:bCs/>
                                      <w:i/>
                                      <w:iCs/>
                                    </w:rPr>
                                    <w:t>Năm học 2013 - 2014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urved Down Ribbon 10" o:spid="_x0000_s1026" type="#_x0000_t107" style="position:absolute;margin-left:63.95pt;margin-top:2.75pt;width:359.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">
                      <v:textbox>
                        <w:txbxContent>
                          <w:p w:rsidR="00BE0520" w:rsidRDefault="00BE0520" w:rsidP="00BE0520">
                            <w:pPr>
                              <w:jc w:val="center"/>
                              <w:rPr>
                                <w:b/>
                                <w:bCs/>
                                <w:i/>
                                <w:iCs/>
                                <w:sz w:val="26"/>
                              </w:rPr>
                            </w:pPr>
                          </w:p>
                          <w:p w:rsidR="00BE0520" w:rsidRPr="004B273B" w:rsidRDefault="00BE0520" w:rsidP="00BE0520">
                            <w:pPr>
                              <w:jc w:val="center"/>
                            </w:pPr>
                            <w:r w:rsidRPr="004B273B">
                              <w:rPr>
                                <w:b/>
                                <w:bCs/>
                                <w:i/>
                                <w:iCs/>
                              </w:rPr>
                              <w:t>Năm học 2013 - 2014</w:t>
                            </w:r>
                          </w:p>
                        </w:txbxContent>
                      </v:textbox>
                    </v:shape>
                  </w:pict>
                </mc:Fallback>
              </mc:AlternateContent>
            </w:r>
            <w:r w:rsidRPr="00BE0520">
              <w:rPr>
                <w:rFonts w:ascii="Times New Roman" w:hAnsi="Times New Roman"/>
              </w:rPr>
              <w:tab/>
            </w:r>
          </w:p>
          <w:p w:rsidR="00BE0520" w:rsidRPr="00BE0520" w:rsidRDefault="00BE0520" w:rsidP="00BE0520">
            <w:pPr>
              <w:tabs>
                <w:tab w:val="center" w:pos="4320"/>
              </w:tabs>
              <w:rPr>
                <w:rFonts w:ascii="Times New Roman" w:hAnsi="Times New Roman"/>
              </w:rPr>
            </w:pPr>
            <w:r w:rsidRPr="00BE0520">
              <w:rPr>
                <w:rFonts w:ascii="Times New Roman" w:hAnsi="Times New Roman"/>
              </w:rPr>
              <w:tab/>
            </w:r>
          </w:p>
          <w:p w:rsidR="00BE0520" w:rsidRPr="00BE0520" w:rsidRDefault="00BE0520" w:rsidP="00BE0520">
            <w:pPr>
              <w:tabs>
                <w:tab w:val="center" w:pos="4320"/>
              </w:tabs>
              <w:rPr>
                <w:rFonts w:ascii="Times New Roman" w:hAnsi="Times New Roman"/>
                <w:lang w:val="vi-VN"/>
              </w:rPr>
            </w:pPr>
          </w:p>
          <w:p w:rsidR="00BE0520" w:rsidRPr="00BE0520" w:rsidRDefault="00BE0520" w:rsidP="00BE0520">
            <w:pPr>
              <w:tabs>
                <w:tab w:val="center" w:pos="4320"/>
              </w:tabs>
              <w:rPr>
                <w:rFonts w:ascii="Times New Roman" w:hAnsi="Times New Roman"/>
                <w:lang w:val="vi-VN"/>
              </w:rPr>
            </w:pPr>
          </w:p>
          <w:p w:rsidR="00BE0520" w:rsidRPr="00BE0520" w:rsidRDefault="00BE0520" w:rsidP="009E5E1C">
            <w:pPr>
              <w:spacing w:line="324" w:lineRule="auto"/>
              <w:jc w:val="center"/>
              <w:rPr>
                <w:rFonts w:ascii="Times New Roman" w:hAnsi="Times New Roman"/>
              </w:rPr>
            </w:pPr>
          </w:p>
          <w:p w:rsidR="009C649B" w:rsidRPr="00BE0520" w:rsidRDefault="00803BE0" w:rsidP="009E5E1C">
            <w:pPr>
              <w:spacing w:line="324" w:lineRule="auto"/>
              <w:jc w:val="center"/>
              <w:rPr>
                <w:rFonts w:ascii="Times New Roman" w:hAnsi="Times New Roman"/>
                <w:b/>
                <w:sz w:val="26"/>
                <w:szCs w:val="26"/>
              </w:rPr>
            </w:pPr>
            <w:r w:rsidRPr="00BE0520">
              <w:rPr>
                <w:rFonts w:ascii="Times New Roman" w:hAnsi="Times New Roman"/>
                <w:b/>
                <w:sz w:val="26"/>
                <w:szCs w:val="26"/>
              </w:rPr>
              <w:t>DANH MỤC CÁC TỪ VIẾT TẮT</w:t>
            </w:r>
          </w:p>
          <w:p w:rsidR="00C963F7" w:rsidRPr="00BE0520" w:rsidRDefault="00C963F7" w:rsidP="009E5E1C">
            <w:pPr>
              <w:spacing w:line="324" w:lineRule="auto"/>
              <w:jc w:val="center"/>
              <w:rPr>
                <w:rFonts w:ascii="Times New Roman" w:hAnsi="Times New Roman"/>
                <w:b/>
                <w:sz w:val="26"/>
                <w:szCs w:val="26"/>
              </w:rPr>
            </w:pPr>
          </w:p>
          <w:p w:rsidR="00C963F7" w:rsidRPr="00BE0520" w:rsidRDefault="00C963F7" w:rsidP="001524E5">
            <w:pPr>
              <w:tabs>
                <w:tab w:val="left" w:pos="2862"/>
              </w:tabs>
              <w:spacing w:line="324" w:lineRule="auto"/>
              <w:rPr>
                <w:rFonts w:ascii="Times New Roman" w:hAnsi="Times New Roman"/>
                <w:sz w:val="26"/>
                <w:szCs w:val="26"/>
              </w:rPr>
            </w:pPr>
            <w:r w:rsidRPr="00BE0520">
              <w:rPr>
                <w:rFonts w:ascii="Times New Roman" w:hAnsi="Times New Roman"/>
                <w:sz w:val="26"/>
                <w:szCs w:val="26"/>
              </w:rPr>
              <w:t>GV</w:t>
            </w:r>
            <w:r w:rsidR="00866843" w:rsidRPr="00BE0520">
              <w:rPr>
                <w:rFonts w:ascii="Times New Roman" w:hAnsi="Times New Roman"/>
                <w:sz w:val="26"/>
                <w:szCs w:val="26"/>
              </w:rPr>
              <w:t xml:space="preserve">                               </w:t>
            </w:r>
            <w:r w:rsidRPr="00BE0520">
              <w:rPr>
                <w:rFonts w:ascii="Times New Roman" w:hAnsi="Times New Roman"/>
                <w:sz w:val="26"/>
                <w:szCs w:val="26"/>
              </w:rPr>
              <w:t xml:space="preserve">Giáo viên         </w:t>
            </w:r>
          </w:p>
          <w:p w:rsidR="00803BE0" w:rsidRPr="00BE0520" w:rsidRDefault="00803BE0" w:rsidP="00803BE0">
            <w:pPr>
              <w:spacing w:line="324" w:lineRule="auto"/>
              <w:rPr>
                <w:rFonts w:ascii="Times New Roman" w:hAnsi="Times New Roman"/>
                <w:sz w:val="26"/>
                <w:szCs w:val="26"/>
              </w:rPr>
            </w:pPr>
            <w:r w:rsidRPr="00BE0520">
              <w:rPr>
                <w:rFonts w:ascii="Times New Roman" w:hAnsi="Times New Roman"/>
                <w:sz w:val="26"/>
                <w:szCs w:val="26"/>
              </w:rPr>
              <w:t>GVCN</w:t>
            </w:r>
            <w:r w:rsidR="00866843" w:rsidRPr="00BE0520">
              <w:rPr>
                <w:rFonts w:ascii="Times New Roman" w:hAnsi="Times New Roman"/>
                <w:sz w:val="26"/>
                <w:szCs w:val="26"/>
              </w:rPr>
              <w:t xml:space="preserve">                          </w:t>
            </w:r>
            <w:r w:rsidRPr="00BE0520">
              <w:rPr>
                <w:rFonts w:ascii="Times New Roman" w:hAnsi="Times New Roman"/>
                <w:sz w:val="26"/>
                <w:szCs w:val="26"/>
              </w:rPr>
              <w:t>Giáo viên chủ nhiệm</w:t>
            </w:r>
          </w:p>
          <w:p w:rsidR="007016E6" w:rsidRPr="00BE0520" w:rsidRDefault="00C963F7" w:rsidP="00803BE0">
            <w:pPr>
              <w:spacing w:line="324" w:lineRule="auto"/>
              <w:rPr>
                <w:rFonts w:ascii="Times New Roman" w:hAnsi="Times New Roman"/>
                <w:sz w:val="26"/>
                <w:szCs w:val="26"/>
              </w:rPr>
            </w:pPr>
            <w:r w:rsidRPr="00BE0520">
              <w:rPr>
                <w:rFonts w:ascii="Times New Roman" w:hAnsi="Times New Roman"/>
                <w:sz w:val="26"/>
                <w:szCs w:val="26"/>
              </w:rPr>
              <w:t xml:space="preserve">GVBM                         </w:t>
            </w:r>
            <w:r w:rsidR="007016E6" w:rsidRPr="00BE0520">
              <w:rPr>
                <w:rFonts w:ascii="Times New Roman" w:hAnsi="Times New Roman"/>
                <w:sz w:val="26"/>
                <w:szCs w:val="26"/>
              </w:rPr>
              <w:t>Giáo viên bộ môn</w:t>
            </w:r>
          </w:p>
          <w:p w:rsidR="00C55080" w:rsidRPr="00BE0520" w:rsidRDefault="00C55080" w:rsidP="00803BE0">
            <w:pPr>
              <w:spacing w:line="324" w:lineRule="auto"/>
              <w:rPr>
                <w:rFonts w:ascii="Times New Roman" w:hAnsi="Times New Roman"/>
                <w:sz w:val="26"/>
                <w:szCs w:val="26"/>
              </w:rPr>
            </w:pPr>
            <w:r w:rsidRPr="00BE0520">
              <w:rPr>
                <w:rFonts w:ascii="Times New Roman" w:hAnsi="Times New Roman"/>
                <w:sz w:val="26"/>
                <w:szCs w:val="26"/>
              </w:rPr>
              <w:t>HS                                Học sinh</w:t>
            </w:r>
          </w:p>
          <w:p w:rsidR="00C963F7" w:rsidRPr="00BE0520" w:rsidRDefault="00C963F7" w:rsidP="00803BE0">
            <w:pPr>
              <w:spacing w:line="324" w:lineRule="auto"/>
              <w:rPr>
                <w:rFonts w:ascii="Times New Roman" w:hAnsi="Times New Roman"/>
                <w:sz w:val="26"/>
                <w:szCs w:val="26"/>
              </w:rPr>
            </w:pPr>
            <w:r w:rsidRPr="00BE0520">
              <w:rPr>
                <w:rFonts w:ascii="Times New Roman" w:hAnsi="Times New Roman"/>
                <w:sz w:val="26"/>
                <w:szCs w:val="26"/>
              </w:rPr>
              <w:t>CMHS                          Cha mẹ học sinh</w:t>
            </w:r>
          </w:p>
          <w:p w:rsidR="00FC464A" w:rsidRPr="00BE0520" w:rsidRDefault="00AE3D15" w:rsidP="00803BE0">
            <w:pPr>
              <w:spacing w:line="324" w:lineRule="auto"/>
              <w:rPr>
                <w:rFonts w:ascii="Times New Roman" w:hAnsi="Times New Roman"/>
                <w:sz w:val="26"/>
                <w:szCs w:val="26"/>
              </w:rPr>
            </w:pPr>
            <w:r w:rsidRPr="00BE0520">
              <w:rPr>
                <w:rFonts w:ascii="Times New Roman" w:hAnsi="Times New Roman"/>
                <w:sz w:val="26"/>
                <w:szCs w:val="26"/>
              </w:rPr>
              <w:t xml:space="preserve">THPT                           Trung học phổ </w:t>
            </w:r>
            <w:r w:rsidR="001524E5" w:rsidRPr="00BE0520">
              <w:rPr>
                <w:rFonts w:ascii="Times New Roman" w:hAnsi="Times New Roman"/>
                <w:sz w:val="26"/>
                <w:szCs w:val="26"/>
              </w:rPr>
              <w:t xml:space="preserve">thông </w:t>
            </w:r>
          </w:p>
          <w:p w:rsidR="001524E5" w:rsidRPr="00BE0520" w:rsidRDefault="000B75AC" w:rsidP="00803BE0">
            <w:pPr>
              <w:spacing w:line="324" w:lineRule="auto"/>
              <w:rPr>
                <w:rFonts w:ascii="Times New Roman" w:hAnsi="Times New Roman"/>
                <w:sz w:val="26"/>
                <w:szCs w:val="26"/>
              </w:rPr>
            </w:pPr>
            <w:r w:rsidRPr="00BE0520">
              <w:rPr>
                <w:rFonts w:ascii="Times New Roman" w:hAnsi="Times New Roman"/>
                <w:sz w:val="26"/>
                <w:szCs w:val="26"/>
              </w:rPr>
              <w:t>TP BMT                       Thành phố</w:t>
            </w:r>
            <w:r w:rsidR="003F38D8" w:rsidRPr="00BE0520">
              <w:rPr>
                <w:rFonts w:ascii="Times New Roman" w:hAnsi="Times New Roman"/>
                <w:sz w:val="26"/>
                <w:szCs w:val="26"/>
              </w:rPr>
              <w:t xml:space="preserve"> Buôn Ma</w:t>
            </w:r>
            <w:r w:rsidRPr="00BE0520">
              <w:rPr>
                <w:rFonts w:ascii="Times New Roman" w:hAnsi="Times New Roman"/>
                <w:sz w:val="26"/>
                <w:szCs w:val="26"/>
              </w:rPr>
              <w:t xml:space="preserve"> Thuột</w:t>
            </w:r>
          </w:p>
          <w:p w:rsidR="003F38D8" w:rsidRPr="00BE0520" w:rsidRDefault="003F38D8" w:rsidP="00803BE0">
            <w:pPr>
              <w:spacing w:line="324" w:lineRule="auto"/>
              <w:rPr>
                <w:rFonts w:ascii="Times New Roman" w:hAnsi="Times New Roman"/>
                <w:sz w:val="26"/>
                <w:szCs w:val="26"/>
              </w:rPr>
            </w:pPr>
          </w:p>
          <w:p w:rsidR="009C649B" w:rsidRPr="00BE0520" w:rsidRDefault="009C649B">
            <w:pPr>
              <w:spacing w:line="360" w:lineRule="auto"/>
              <w:jc w:val="center"/>
              <w:rPr>
                <w:rFonts w:ascii="Times New Roman" w:hAnsi="Times New Roman"/>
                <w:b/>
                <w:sz w:val="26"/>
                <w:szCs w:val="26"/>
              </w:rPr>
            </w:pPr>
            <w:r w:rsidRPr="00BE0520">
              <w:rPr>
                <w:rFonts w:ascii="Times New Roman" w:hAnsi="Times New Roman"/>
                <w:b/>
                <w:sz w:val="26"/>
                <w:szCs w:val="26"/>
              </w:rPr>
              <w:t>PHẦ</w:t>
            </w:r>
            <w:r w:rsidR="003F38D8" w:rsidRPr="00BE0520">
              <w:rPr>
                <w:rFonts w:ascii="Times New Roman" w:hAnsi="Times New Roman"/>
                <w:b/>
                <w:sz w:val="26"/>
                <w:szCs w:val="26"/>
              </w:rPr>
              <w:t>N 1</w:t>
            </w:r>
            <w:r w:rsidRPr="00BE0520">
              <w:rPr>
                <w:rFonts w:ascii="Times New Roman" w:hAnsi="Times New Roman"/>
                <w:b/>
                <w:sz w:val="26"/>
                <w:szCs w:val="26"/>
              </w:rPr>
              <w:t>. ĐẶT VẤN ĐỀ</w:t>
            </w:r>
          </w:p>
          <w:p w:rsidR="009C649B" w:rsidRPr="00BE0520" w:rsidRDefault="009C649B">
            <w:pPr>
              <w:spacing w:line="360" w:lineRule="auto"/>
              <w:jc w:val="center"/>
              <w:rPr>
                <w:rFonts w:ascii="Times New Roman" w:hAnsi="Times New Roman"/>
                <w:b/>
                <w:sz w:val="26"/>
                <w:szCs w:val="26"/>
              </w:rPr>
            </w:pPr>
          </w:p>
          <w:p w:rsidR="009C649B" w:rsidRPr="00BE0520" w:rsidRDefault="009C649B">
            <w:pPr>
              <w:numPr>
                <w:ilvl w:val="0"/>
                <w:numId w:val="1"/>
              </w:numPr>
              <w:spacing w:line="324" w:lineRule="auto"/>
              <w:jc w:val="both"/>
              <w:rPr>
                <w:rFonts w:ascii="Times New Roman" w:hAnsi="Times New Roman"/>
                <w:b/>
                <w:sz w:val="26"/>
                <w:szCs w:val="26"/>
              </w:rPr>
            </w:pPr>
            <w:r w:rsidRPr="00BE0520">
              <w:rPr>
                <w:rFonts w:ascii="Times New Roman" w:hAnsi="Times New Roman"/>
                <w:b/>
                <w:sz w:val="26"/>
                <w:szCs w:val="26"/>
              </w:rPr>
              <w:t>LÝ DO CHỌN ĐỀ TÀI:</w:t>
            </w:r>
          </w:p>
          <w:p w:rsidR="009C649B" w:rsidRPr="00BE0520" w:rsidRDefault="009C649B">
            <w:pPr>
              <w:numPr>
                <w:ilvl w:val="0"/>
                <w:numId w:val="2"/>
              </w:numPr>
              <w:spacing w:line="324" w:lineRule="auto"/>
              <w:jc w:val="both"/>
              <w:rPr>
                <w:rFonts w:ascii="Times New Roman" w:hAnsi="Times New Roman"/>
                <w:b/>
                <w:sz w:val="26"/>
                <w:szCs w:val="26"/>
              </w:rPr>
            </w:pPr>
            <w:r w:rsidRPr="00BE0520">
              <w:rPr>
                <w:rFonts w:ascii="Times New Roman" w:hAnsi="Times New Roman"/>
                <w:b/>
                <w:sz w:val="26"/>
                <w:szCs w:val="26"/>
              </w:rPr>
              <w:t>Về mặt lí luận:</w:t>
            </w:r>
          </w:p>
          <w:p w:rsidR="009C649B" w:rsidRPr="00BE0520" w:rsidRDefault="009C649B">
            <w:pPr>
              <w:spacing w:line="324" w:lineRule="auto"/>
              <w:ind w:left="567"/>
              <w:jc w:val="both"/>
              <w:rPr>
                <w:rFonts w:ascii="Times New Roman" w:hAnsi="Times New Roman"/>
                <w:i/>
                <w:sz w:val="26"/>
                <w:szCs w:val="26"/>
              </w:rPr>
            </w:pPr>
            <w:r w:rsidRPr="00BE0520">
              <w:rPr>
                <w:rFonts w:ascii="Times New Roman" w:hAnsi="Times New Roman"/>
                <w:sz w:val="26"/>
                <w:szCs w:val="26"/>
              </w:rPr>
              <w:t xml:space="preserve">Như Bác Hồ đã nói: “ </w:t>
            </w:r>
            <w:r w:rsidRPr="00BE0520">
              <w:rPr>
                <w:rFonts w:ascii="Times New Roman" w:hAnsi="Times New Roman"/>
                <w:i/>
                <w:sz w:val="26"/>
                <w:szCs w:val="26"/>
              </w:rPr>
              <w:t>Vì lợi ích mười năm trồng cây</w:t>
            </w:r>
          </w:p>
          <w:p w:rsidR="009C649B" w:rsidRPr="00BE0520" w:rsidRDefault="009C649B">
            <w:pPr>
              <w:spacing w:line="324" w:lineRule="auto"/>
              <w:ind w:left="567"/>
              <w:jc w:val="both"/>
              <w:rPr>
                <w:rFonts w:ascii="Times New Roman" w:hAnsi="Times New Roman"/>
                <w:sz w:val="26"/>
                <w:szCs w:val="26"/>
              </w:rPr>
            </w:pPr>
            <w:r w:rsidRPr="00BE0520">
              <w:rPr>
                <w:rFonts w:ascii="Times New Roman" w:hAnsi="Times New Roman"/>
                <w:i/>
                <w:sz w:val="26"/>
                <w:szCs w:val="26"/>
              </w:rPr>
              <w:t xml:space="preserve">                                  Vì lợi ích trăm năm trồng người</w:t>
            </w:r>
            <w:r w:rsidRPr="00BE0520">
              <w:rPr>
                <w:rFonts w:ascii="Times New Roman" w:hAnsi="Times New Roman"/>
                <w:sz w:val="26"/>
                <w:szCs w:val="26"/>
              </w:rPr>
              <w:t>”</w:t>
            </w:r>
          </w:p>
          <w:p w:rsidR="009C649B" w:rsidRPr="00BE0520" w:rsidRDefault="009C649B">
            <w:pPr>
              <w:spacing w:line="324" w:lineRule="auto"/>
              <w:ind w:firstLine="567"/>
              <w:jc w:val="both"/>
              <w:rPr>
                <w:rFonts w:ascii="Times New Roman" w:hAnsi="Times New Roman"/>
                <w:sz w:val="26"/>
                <w:szCs w:val="26"/>
              </w:rPr>
            </w:pPr>
            <w:r w:rsidRPr="00BE0520">
              <w:rPr>
                <w:rFonts w:ascii="Times New Roman" w:hAnsi="Times New Roman"/>
                <w:sz w:val="26"/>
                <w:szCs w:val="26"/>
              </w:rPr>
              <w:t>Ngoài những môi trường khác như gia đình, xã hội,... trường học nói chung và trường THPT nói riêng chính là môi trường quan trọng góp phần rèn luyện, hình thành nên tri thức và nhân cách của học sinh. Trong đó, vai trò của trường THPT là vô cùng quan trọng. Ở lứa tuổi này, các em đã lớn, đã có những hiểu biết nhất định và cũng có những biến đổi lớn trong tâm sinh lí theo từng năm họ</w:t>
            </w:r>
            <w:r w:rsidR="00D85921" w:rsidRPr="00BE0520">
              <w:rPr>
                <w:rFonts w:ascii="Times New Roman" w:hAnsi="Times New Roman"/>
                <w:sz w:val="26"/>
                <w:szCs w:val="26"/>
              </w:rPr>
              <w:t xml:space="preserve">c. </w:t>
            </w:r>
            <w:r w:rsidRPr="00BE0520">
              <w:rPr>
                <w:rFonts w:ascii="Times New Roman" w:hAnsi="Times New Roman"/>
                <w:sz w:val="26"/>
                <w:szCs w:val="26"/>
              </w:rPr>
              <w:t>Vì vậy, bên cạnh việc chú trọng truyề</w:t>
            </w:r>
            <w:r w:rsidR="00AE3D15" w:rsidRPr="00BE0520">
              <w:rPr>
                <w:rFonts w:ascii="Times New Roman" w:hAnsi="Times New Roman"/>
                <w:sz w:val="26"/>
                <w:szCs w:val="26"/>
              </w:rPr>
              <w:t>n đạt</w:t>
            </w:r>
            <w:r w:rsidRPr="00BE0520">
              <w:rPr>
                <w:rFonts w:ascii="Times New Roman" w:hAnsi="Times New Roman"/>
                <w:sz w:val="26"/>
                <w:szCs w:val="26"/>
              </w:rPr>
              <w:t xml:space="preserve"> những tri thức khoa học cho các em, việc quan tâm đến hoạt động “đức dục” cũng là một việc làm vô cùng cần thiết để góp phần giúp các em trở thành một con người toàn diện có đủ cả đức lẫn tài trước khi bước ra ngoài xã hội. Việc truyề</w:t>
            </w:r>
            <w:r w:rsidR="00AE3D15" w:rsidRPr="00BE0520">
              <w:rPr>
                <w:rFonts w:ascii="Times New Roman" w:hAnsi="Times New Roman"/>
                <w:sz w:val="26"/>
                <w:szCs w:val="26"/>
              </w:rPr>
              <w:t>n đạt</w:t>
            </w:r>
            <w:r w:rsidRPr="00BE0520">
              <w:rPr>
                <w:rFonts w:ascii="Times New Roman" w:hAnsi="Times New Roman"/>
                <w:sz w:val="26"/>
                <w:szCs w:val="26"/>
              </w:rPr>
              <w:t xml:space="preserve"> cho học sinh những tri thức khoa học là nhiệm vụ chung của tất cả các giáo viên bộ môn ở mọi ngành khoa học được giảng dạy qua các phân môn, còn hoạt động “đức dụ</w:t>
            </w:r>
            <w:r w:rsidR="00D85921" w:rsidRPr="00BE0520">
              <w:rPr>
                <w:rFonts w:ascii="Times New Roman" w:hAnsi="Times New Roman"/>
                <w:sz w:val="26"/>
                <w:szCs w:val="26"/>
              </w:rPr>
              <w:t xml:space="preserve">c” </w:t>
            </w:r>
            <w:r w:rsidRPr="00BE0520">
              <w:rPr>
                <w:rFonts w:ascii="Times New Roman" w:hAnsi="Times New Roman"/>
                <w:sz w:val="26"/>
                <w:szCs w:val="26"/>
              </w:rPr>
              <w:t xml:space="preserve">góp phần hình thành nhân cách, đạo đức cho học sinh vai trò quan trọng nhất là ở người giáo viên chủ nhiệm lớp. </w:t>
            </w:r>
          </w:p>
          <w:p w:rsidR="009C649B" w:rsidRPr="00BE0520" w:rsidRDefault="009C649B">
            <w:pPr>
              <w:spacing w:line="324" w:lineRule="auto"/>
              <w:ind w:firstLine="567"/>
              <w:jc w:val="both"/>
              <w:rPr>
                <w:rFonts w:ascii="Times New Roman" w:hAnsi="Times New Roman"/>
                <w:sz w:val="26"/>
                <w:szCs w:val="26"/>
              </w:rPr>
            </w:pPr>
            <w:r w:rsidRPr="00BE0520">
              <w:rPr>
                <w:rFonts w:ascii="Times New Roman" w:hAnsi="Times New Roman"/>
                <w:sz w:val="26"/>
                <w:szCs w:val="26"/>
              </w:rPr>
              <w:t>Ở trường THPT, giáo viên chủ nhiệm lớp là người chịu trách nhiệm thực hiện mọi quyết định quản lý của hiệu trưởng đối với lớp và các thành viên trong lớ</w:t>
            </w:r>
            <w:r w:rsidR="00D85921" w:rsidRPr="00BE0520">
              <w:rPr>
                <w:rFonts w:ascii="Times New Roman" w:hAnsi="Times New Roman"/>
                <w:sz w:val="26"/>
                <w:szCs w:val="26"/>
              </w:rPr>
              <w:t xml:space="preserve">p. </w:t>
            </w:r>
            <w:r w:rsidRPr="00BE0520">
              <w:rPr>
                <w:rFonts w:ascii="Times New Roman" w:hAnsi="Times New Roman"/>
                <w:sz w:val="26"/>
                <w:szCs w:val="26"/>
              </w:rPr>
              <w:t xml:space="preserve">GVCN lớp là người vạch kế hoạch, tổ chức cho lớp mình thực hiện các chủ đề theo kế hoạch và theo dõi, đánh giá việc thực hiện của các học sinh. Như vậy, trong số tất cả các giáo viên tham gia vào hoạt động giáo dục của lớp, giáo viên chủ nhiệm lớp chính là người trực tiếp, thường xuyên gần gũi với các em nhất. Bên cạnh những giờ dạy trên lớp giáo viên chủ nhiệm còn có những tiết chào cờ, sinh hoạt 15 phút đầu giờ, tiết sinh hoạt hàng tuần để triển khai những công việc chung của trường, của lớp và để giáo dục đạo đức, nhân cách cho học sinh. Với nhiệm vụ và vai trò như </w:t>
            </w:r>
            <w:r w:rsidRPr="00BE0520">
              <w:rPr>
                <w:rFonts w:ascii="Times New Roman" w:hAnsi="Times New Roman"/>
                <w:sz w:val="26"/>
                <w:szCs w:val="26"/>
              </w:rPr>
              <w:lastRenderedPageBreak/>
              <w:t>thế, một lần nữa, có thể khẳng định, người giáo viên chủ nhiệm lớp chính là người quan trọng nhất trong nhà trường trong quá trình tổ chức, giáo dụ</w:t>
            </w:r>
            <w:r w:rsidR="0020432F" w:rsidRPr="00BE0520">
              <w:rPr>
                <w:rFonts w:ascii="Times New Roman" w:hAnsi="Times New Roman"/>
                <w:sz w:val="26"/>
                <w:szCs w:val="26"/>
              </w:rPr>
              <w:t xml:space="preserve">c, </w:t>
            </w:r>
            <w:r w:rsidRPr="00BE0520">
              <w:rPr>
                <w:rFonts w:ascii="Times New Roman" w:hAnsi="Times New Roman"/>
                <w:sz w:val="26"/>
                <w:szCs w:val="26"/>
              </w:rPr>
              <w:t>hình thành sự phát triển nhân cách, hình thành đạo đức của học sinh.</w:t>
            </w:r>
          </w:p>
          <w:p w:rsidR="009C649B" w:rsidRPr="00BE0520" w:rsidRDefault="009C649B">
            <w:pPr>
              <w:spacing w:line="324" w:lineRule="auto"/>
              <w:ind w:firstLine="567"/>
              <w:jc w:val="both"/>
              <w:rPr>
                <w:rFonts w:ascii="Times New Roman" w:hAnsi="Times New Roman"/>
                <w:sz w:val="26"/>
                <w:szCs w:val="26"/>
              </w:rPr>
            </w:pPr>
            <w:r w:rsidRPr="00BE0520">
              <w:rPr>
                <w:rFonts w:ascii="Times New Roman" w:hAnsi="Times New Roman"/>
                <w:sz w:val="26"/>
                <w:szCs w:val="26"/>
              </w:rPr>
              <w:t>Để thực hiện tốt vai trò và nhiệm vụ của mình, GVCN lớp phải biết phối hợp với các GV bộ môn, chỉ huy quản lý học sinh trong lớp học tập, lao động, công tác. Chủ nhiệm cũng là người phối hợp với các tổ chức, đoàn thể trong trường trong đó quan hệ nhiều ở cấp THPT là đoàn trường, chi đoàn GV, hội CMHS, để làm tốt công tác dạy</w:t>
            </w:r>
            <w:r w:rsidR="0020432F" w:rsidRPr="00BE0520">
              <w:rPr>
                <w:rFonts w:ascii="Times New Roman" w:hAnsi="Times New Roman"/>
                <w:sz w:val="26"/>
                <w:szCs w:val="26"/>
              </w:rPr>
              <w:t xml:space="preserve"> </w:t>
            </w:r>
            <w:r w:rsidRPr="00BE0520">
              <w:rPr>
                <w:rFonts w:ascii="Times New Roman" w:hAnsi="Times New Roman"/>
                <w:b/>
                <w:sz w:val="26"/>
                <w:szCs w:val="26"/>
              </w:rPr>
              <w:t>-</w:t>
            </w:r>
            <w:r w:rsidRPr="00BE0520">
              <w:rPr>
                <w:rFonts w:ascii="Times New Roman" w:hAnsi="Times New Roman"/>
                <w:sz w:val="26"/>
                <w:szCs w:val="26"/>
              </w:rPr>
              <w:t xml:space="preserve"> học</w:t>
            </w:r>
            <w:r w:rsidR="0020432F" w:rsidRPr="00BE0520">
              <w:rPr>
                <w:rFonts w:ascii="Times New Roman" w:hAnsi="Times New Roman"/>
                <w:sz w:val="26"/>
                <w:szCs w:val="26"/>
              </w:rPr>
              <w:t xml:space="preserve"> </w:t>
            </w:r>
            <w:r w:rsidRPr="00BE0520">
              <w:rPr>
                <w:rFonts w:ascii="Times New Roman" w:hAnsi="Times New Roman"/>
                <w:b/>
                <w:sz w:val="26"/>
                <w:szCs w:val="26"/>
              </w:rPr>
              <w:t>-</w:t>
            </w:r>
            <w:r w:rsidRPr="00BE0520">
              <w:rPr>
                <w:rFonts w:ascii="Times New Roman" w:hAnsi="Times New Roman"/>
                <w:sz w:val="26"/>
                <w:szCs w:val="26"/>
              </w:rPr>
              <w:t xml:space="preserve"> giáo dục học sinh trong lớp phụ trách.</w:t>
            </w:r>
          </w:p>
          <w:p w:rsidR="009C649B" w:rsidRPr="00BE0520" w:rsidRDefault="009C649B">
            <w:pPr>
              <w:pStyle w:val="ListParagraph"/>
              <w:numPr>
                <w:ilvl w:val="0"/>
                <w:numId w:val="2"/>
              </w:numPr>
              <w:spacing w:line="360" w:lineRule="auto"/>
              <w:jc w:val="both"/>
              <w:rPr>
                <w:rFonts w:ascii="Times New Roman" w:hAnsi="Times New Roman"/>
                <w:b/>
                <w:sz w:val="26"/>
                <w:szCs w:val="26"/>
              </w:rPr>
            </w:pPr>
            <w:r w:rsidRPr="00BE0520">
              <w:rPr>
                <w:rFonts w:ascii="Times New Roman" w:hAnsi="Times New Roman"/>
                <w:b/>
                <w:sz w:val="26"/>
                <w:szCs w:val="26"/>
              </w:rPr>
              <w:t xml:space="preserve">Về mặt thực tiễn: </w:t>
            </w: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sz w:val="26"/>
                <w:szCs w:val="26"/>
              </w:rPr>
              <w:t xml:space="preserve">         Nhất là trong tình hình hiện nay, đất nước đang chuyển mình vào xu thế hội nhập toàn cấu, Nhà trường cũng đang phấn đấu khẳng định thương hiệu trong tương lai, đổi mới phương pháp đào tạo nhằm phát huy tính tích cực trong học tập cũng như hoạt động của học sinh là một trong các phương pháp cải cách giáo dục nhằm tạo ra những con người lao động sang tạo, làm chủ bản thân, làm chủ đất nước </w:t>
            </w:r>
            <w:r w:rsidR="00DA735B" w:rsidRPr="00BE0520">
              <w:rPr>
                <w:rFonts w:ascii="Times New Roman" w:hAnsi="Times New Roman"/>
                <w:b/>
                <w:sz w:val="26"/>
                <w:szCs w:val="26"/>
              </w:rPr>
              <w:t>-</w:t>
            </w:r>
            <w:r w:rsidRPr="00BE0520">
              <w:rPr>
                <w:rFonts w:ascii="Times New Roman" w:hAnsi="Times New Roman"/>
                <w:sz w:val="26"/>
                <w:szCs w:val="26"/>
              </w:rPr>
              <w:t xml:space="preserve"> có cả đức lẫn tài.</w:t>
            </w: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sz w:val="26"/>
                <w:szCs w:val="26"/>
              </w:rPr>
              <w:t xml:space="preserve">         Song song với việc </w:t>
            </w:r>
            <w:r w:rsidRPr="00BE0520">
              <w:rPr>
                <w:rFonts w:ascii="Times New Roman" w:hAnsi="Times New Roman"/>
                <w:i/>
                <w:sz w:val="26"/>
                <w:szCs w:val="26"/>
              </w:rPr>
              <w:t>“dạy chữ”</w:t>
            </w:r>
            <w:r w:rsidRPr="00BE0520">
              <w:rPr>
                <w:rFonts w:ascii="Times New Roman" w:hAnsi="Times New Roman"/>
                <w:sz w:val="26"/>
                <w:szCs w:val="26"/>
              </w:rPr>
              <w:t xml:space="preserve"> cho các em, chúng ta cần hết sức quan tâm đến việc </w:t>
            </w:r>
            <w:r w:rsidRPr="00BE0520">
              <w:rPr>
                <w:rFonts w:ascii="Times New Roman" w:hAnsi="Times New Roman"/>
                <w:i/>
                <w:sz w:val="26"/>
                <w:szCs w:val="26"/>
              </w:rPr>
              <w:t>“dạy người”</w:t>
            </w:r>
            <w:r w:rsidRPr="00BE0520">
              <w:rPr>
                <w:rFonts w:ascii="Times New Roman" w:hAnsi="Times New Roman"/>
                <w:sz w:val="26"/>
                <w:szCs w:val="26"/>
              </w:rPr>
              <w:t>. Vì đây là sự nghiệp giáo dục của toàn Đảng, toàn dân mà trong đó ngành sư phạm giữ vai trò then chốt. “</w:t>
            </w:r>
            <w:r w:rsidRPr="00BE0520">
              <w:rPr>
                <w:rFonts w:ascii="Times New Roman" w:hAnsi="Times New Roman"/>
                <w:i/>
                <w:sz w:val="26"/>
                <w:szCs w:val="26"/>
              </w:rPr>
              <w:t>Tiên học lễ - hậu học văn</w:t>
            </w:r>
            <w:r w:rsidRPr="00BE0520">
              <w:rPr>
                <w:rFonts w:ascii="Times New Roman" w:hAnsi="Times New Roman"/>
                <w:sz w:val="26"/>
                <w:szCs w:val="26"/>
              </w:rPr>
              <w:t>”, chân lí đó được tồn tại từ bao đời nay và không bao giờ phai nhạt. Tuy nhiên trong tình hình hiện nay một bộ phận không nhỏ học sinh THPT chưa ý thức được mục đích của việc học cũng như thái độ ứng xử trong giao tiếp với gia đình, nhà trường và xã hội. Cho nên vấn đề tu dưỡng và giáo dục đạo đức, nhân cách cho học sinh trong nhà trường là trách nhiệm của tất cả các thầy cô giáo, đặc biệt là người giáo viên làm công tác chủ nhiệm. Trong công tác chủ nhiệm lớp vẫn còn đâu đó có những giáo viên chủ nhiệm lớp quá dễ dãi, buông lỏng quản lý, thiếu trách nhiệm với lớp, với chức năng được giao, để cho học sinh tự do hư đốn, hoặc một số GVCN lớp có tính tình nóng nảy, thô bạo hoặc còn tồn tại chuyện học sinh có những lời lẽ thiếu tôn trọng đối với thầy (cô) giáo chủ nhiệm của mình.</w:t>
            </w:r>
          </w:p>
          <w:p w:rsidR="009C649B" w:rsidRPr="00BE0520" w:rsidRDefault="009C649B">
            <w:pPr>
              <w:spacing w:line="360" w:lineRule="auto"/>
              <w:ind w:firstLine="567"/>
              <w:jc w:val="both"/>
              <w:rPr>
                <w:rFonts w:ascii="Times New Roman" w:hAnsi="Times New Roman"/>
                <w:i/>
                <w:sz w:val="26"/>
                <w:szCs w:val="26"/>
              </w:rPr>
            </w:pPr>
            <w:r w:rsidRPr="00BE0520">
              <w:rPr>
                <w:rFonts w:ascii="Times New Roman" w:hAnsi="Times New Roman"/>
                <w:sz w:val="26"/>
                <w:szCs w:val="26"/>
              </w:rPr>
              <w:t xml:space="preserve">Vì vậy, </w:t>
            </w:r>
            <w:r w:rsidRPr="00BE0520">
              <w:rPr>
                <w:rFonts w:ascii="Times New Roman" w:hAnsi="Times New Roman"/>
                <w:bCs/>
                <w:sz w:val="26"/>
                <w:szCs w:val="26"/>
              </w:rPr>
              <w:t>để nâng cao hiệu quả trong công tác quản lý, tổ chức giáo dục đạo đức và hình thành nhân cách học sinh ở lớp chủ nhiệm là hết sức cần thiết, quan trọng không kém với việc truyền đạt chuyên môn, cho nên tôi quyết định chọn đề tài “</w:t>
            </w:r>
            <w:r w:rsidR="00592C11" w:rsidRPr="00BE0520">
              <w:rPr>
                <w:rFonts w:ascii="Times New Roman" w:hAnsi="Times New Roman"/>
                <w:bCs/>
                <w:i/>
                <w:sz w:val="26"/>
                <w:szCs w:val="26"/>
              </w:rPr>
              <w:t>Giáo dục đạo đức và hình thành nhân cách</w:t>
            </w:r>
            <w:r w:rsidR="000B75AC" w:rsidRPr="00BE0520">
              <w:rPr>
                <w:rFonts w:ascii="Times New Roman" w:hAnsi="Times New Roman"/>
                <w:bCs/>
                <w:i/>
                <w:sz w:val="26"/>
                <w:szCs w:val="26"/>
              </w:rPr>
              <w:t xml:space="preserve"> cho học sinh qua tiết sinh hoạt lớp ở trường THPT Lê Quý Đôn - BMT”</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II- Mục tiêu và nhiệm vụ nghiên cứu</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1. Mục tiêu.</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lastRenderedPageBreak/>
              <w:t>Trên cơ sở nghiên cứu lý luận và thực tiễn vai trò của GVCN,</w:t>
            </w:r>
            <w:r w:rsidRPr="00BE0520">
              <w:rPr>
                <w:rFonts w:ascii="Times New Roman" w:hAnsi="Times New Roman"/>
                <w:bCs/>
                <w:sz w:val="26"/>
                <w:szCs w:val="26"/>
              </w:rPr>
              <w:t xml:space="preserve"> nhằm giúp giáo viên chủ nhiệm lớp nâng cao hiệu quả công tác tổ chức, quản lý, giáo dục đạo đức và hình thành nhân cách với lý tưởng cách mạng đúng đắn, giúp các em phát triển một cách toàn diện hơn</w:t>
            </w:r>
            <w:r w:rsidRPr="00BE0520">
              <w:rPr>
                <w:rFonts w:ascii="Times New Roman" w:hAnsi="Times New Roman"/>
                <w:sz w:val="26"/>
                <w:szCs w:val="26"/>
              </w:rPr>
              <w:t xml:space="preserve"> ở trường THPT</w:t>
            </w:r>
            <w:r w:rsidR="00945F2B" w:rsidRPr="00BE0520">
              <w:rPr>
                <w:rFonts w:ascii="Times New Roman" w:hAnsi="Times New Roman"/>
                <w:sz w:val="26"/>
                <w:szCs w:val="26"/>
              </w:rPr>
              <w:t>.</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2. Nhiệm vụ.</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Nghiên cứu lý luận về các GVCN lớp đã thể hiện vai trò của mình như thế nào trong công tác giáo dục đạo đứ</w:t>
            </w:r>
            <w:r w:rsidR="00945F2B" w:rsidRPr="00BE0520">
              <w:rPr>
                <w:rFonts w:ascii="Times New Roman" w:hAnsi="Times New Roman"/>
                <w:sz w:val="26"/>
                <w:szCs w:val="26"/>
              </w:rPr>
              <w:t>c và hình thành nhân cách học sinh</w:t>
            </w:r>
            <w:r w:rsidRPr="00BE0520">
              <w:rPr>
                <w:rFonts w:ascii="Times New Roman" w:hAnsi="Times New Roman"/>
                <w:sz w:val="26"/>
                <w:szCs w:val="26"/>
              </w:rPr>
              <w:t xml:space="preserve"> và đã đạt kết quả như thế nào?</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Đề ra giải pháp hiệu quả và cụ thể việc áp dụng nhằm nâng cao chất lượng giáo dục đạo đức và hình thành nhân cách </w:t>
            </w:r>
            <w:r w:rsidR="00945F2B" w:rsidRPr="00BE0520">
              <w:rPr>
                <w:rFonts w:ascii="Times New Roman" w:hAnsi="Times New Roman"/>
                <w:sz w:val="26"/>
                <w:szCs w:val="26"/>
              </w:rPr>
              <w:t>học sinh</w:t>
            </w:r>
            <w:r w:rsidRPr="00BE0520">
              <w:rPr>
                <w:rFonts w:ascii="Times New Roman" w:hAnsi="Times New Roman"/>
                <w:sz w:val="26"/>
                <w:szCs w:val="26"/>
              </w:rPr>
              <w:t xml:space="preserve"> trong trường THPT.</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Tôi đã rút ra được bài học kinh nghiệm từ việc trải nghiệm thực tế.</w:t>
            </w: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b/>
                <w:sz w:val="26"/>
                <w:szCs w:val="26"/>
              </w:rPr>
              <w:t xml:space="preserve">         III- Đối tượng và phạm vi nghiên cứu.</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 xml:space="preserve">1. Đối tượng.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Đề tài nghiên cứ</w:t>
            </w:r>
            <w:r w:rsidR="001020DC" w:rsidRPr="00BE0520">
              <w:rPr>
                <w:rFonts w:ascii="Times New Roman" w:hAnsi="Times New Roman"/>
                <w:sz w:val="26"/>
                <w:szCs w:val="26"/>
              </w:rPr>
              <w:t>u</w:t>
            </w:r>
            <w:r w:rsidRPr="00BE0520">
              <w:rPr>
                <w:rFonts w:ascii="Times New Roman" w:hAnsi="Times New Roman"/>
                <w:sz w:val="26"/>
                <w:szCs w:val="26"/>
              </w:rPr>
              <w:t xml:space="preserve"> đối tượng là họ</w:t>
            </w:r>
            <w:r w:rsidR="001020DC" w:rsidRPr="00BE0520">
              <w:rPr>
                <w:rFonts w:ascii="Times New Roman" w:hAnsi="Times New Roman"/>
                <w:sz w:val="26"/>
                <w:szCs w:val="26"/>
              </w:rPr>
              <w:t>c sinh</w:t>
            </w:r>
            <w:r w:rsidRPr="00BE0520">
              <w:rPr>
                <w:rFonts w:ascii="Times New Roman" w:hAnsi="Times New Roman"/>
                <w:sz w:val="26"/>
                <w:szCs w:val="26"/>
              </w:rPr>
              <w:t xml:space="preserve"> </w:t>
            </w:r>
            <w:r w:rsidR="001020DC" w:rsidRPr="00BE0520">
              <w:rPr>
                <w:rFonts w:ascii="Times New Roman" w:hAnsi="Times New Roman"/>
                <w:sz w:val="26"/>
                <w:szCs w:val="26"/>
              </w:rPr>
              <w:t>THPT</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2. Phạm vi nghiên cứu.</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Vì điều kiện và thời gian có hạn nên tôi chỉ tập trung nghiên cứu và ứng dụng vào thực tế</w:t>
            </w:r>
            <w:r w:rsidR="00C54F7F" w:rsidRPr="00BE0520">
              <w:rPr>
                <w:rFonts w:ascii="Times New Roman" w:hAnsi="Times New Roman"/>
                <w:sz w:val="26"/>
                <w:szCs w:val="26"/>
              </w:rPr>
              <w:t xml:space="preserve"> </w:t>
            </w:r>
            <w:r w:rsidRPr="00BE0520">
              <w:rPr>
                <w:rFonts w:ascii="Times New Roman" w:hAnsi="Times New Roman"/>
                <w:sz w:val="26"/>
                <w:szCs w:val="26"/>
              </w:rPr>
              <w:t>ở lớp 10A</w:t>
            </w:r>
            <w:r w:rsidRPr="00BE0520">
              <w:rPr>
                <w:rFonts w:ascii="Times New Roman" w:hAnsi="Times New Roman"/>
                <w:sz w:val="26"/>
                <w:szCs w:val="26"/>
                <w:vertAlign w:val="subscript"/>
              </w:rPr>
              <w:t>3</w:t>
            </w:r>
            <w:r w:rsidRPr="00BE0520">
              <w:rPr>
                <w:rFonts w:ascii="Times New Roman" w:hAnsi="Times New Roman"/>
                <w:sz w:val="26"/>
                <w:szCs w:val="26"/>
              </w:rPr>
              <w:t xml:space="preserve"> trường THPT Lê Quý Đôn </w:t>
            </w:r>
            <w:r w:rsidR="00706A80" w:rsidRPr="00BE0520">
              <w:rPr>
                <w:rFonts w:ascii="Times New Roman" w:hAnsi="Times New Roman"/>
                <w:b/>
                <w:sz w:val="26"/>
                <w:szCs w:val="26"/>
              </w:rPr>
              <w:t>-</w:t>
            </w:r>
            <w:r w:rsidRPr="00BE0520">
              <w:rPr>
                <w:rFonts w:ascii="Times New Roman" w:hAnsi="Times New Roman"/>
                <w:sz w:val="26"/>
                <w:szCs w:val="26"/>
              </w:rPr>
              <w:t xml:space="preserve"> TP. Buôn Ma Thuột </w:t>
            </w:r>
            <w:r w:rsidR="00706A80" w:rsidRPr="00BE0520">
              <w:rPr>
                <w:rFonts w:ascii="Times New Roman" w:hAnsi="Times New Roman"/>
                <w:b/>
                <w:sz w:val="26"/>
                <w:szCs w:val="26"/>
              </w:rPr>
              <w:t>-</w:t>
            </w:r>
            <w:r w:rsidR="00AE3D15" w:rsidRPr="00BE0520">
              <w:rPr>
                <w:rFonts w:ascii="Times New Roman" w:hAnsi="Times New Roman"/>
                <w:sz w:val="26"/>
                <w:szCs w:val="26"/>
              </w:rPr>
              <w:t xml:space="preserve">  Đắk Lắ</w:t>
            </w:r>
            <w:r w:rsidRPr="00BE0520">
              <w:rPr>
                <w:rFonts w:ascii="Times New Roman" w:hAnsi="Times New Roman"/>
                <w:sz w:val="26"/>
                <w:szCs w:val="26"/>
              </w:rPr>
              <w:t>k năm học 2013</w:t>
            </w:r>
            <w:r w:rsidRPr="00BE0520">
              <w:rPr>
                <w:rFonts w:ascii="Times New Roman" w:hAnsi="Times New Roman"/>
                <w:b/>
                <w:sz w:val="26"/>
                <w:szCs w:val="26"/>
              </w:rPr>
              <w:t>-</w:t>
            </w:r>
            <w:r w:rsidRPr="00BE0520">
              <w:rPr>
                <w:rFonts w:ascii="Times New Roman" w:hAnsi="Times New Roman"/>
                <w:sz w:val="26"/>
                <w:szCs w:val="26"/>
              </w:rPr>
              <w:t>2014.</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3. Phương pháp nghiên cứu.</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 xml:space="preserve">- Phương pháp nghiên cứu lý luận: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Thu thập những thông tin lý luậ</w:t>
            </w:r>
            <w:r w:rsidR="00AE3D15" w:rsidRPr="00BE0520">
              <w:rPr>
                <w:rFonts w:ascii="Times New Roman" w:hAnsi="Times New Roman"/>
                <w:sz w:val="26"/>
                <w:szCs w:val="26"/>
              </w:rPr>
              <w:t>n,</w:t>
            </w:r>
            <w:r w:rsidRPr="00BE0520">
              <w:rPr>
                <w:rFonts w:ascii="Times New Roman" w:hAnsi="Times New Roman"/>
                <w:sz w:val="26"/>
                <w:szCs w:val="26"/>
              </w:rPr>
              <w:t xml:space="preserve"> vai trò của người GVCN lớp trong công tác giáo dục đạo đức và hình thành nhân cách HS  trên các tập san giáo dục, các phương tiện thông tin đại chúng, các tài liệu tham khảo trên Internet.</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 Phương pháp quan sát:</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Quan sát hoạt động học và sinh hoạt tập thể của HS.</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 Phương pháp điều tra:</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Trò chuyện, trao đổi với các GVBM, HS, hộ</w:t>
            </w:r>
            <w:r w:rsidR="00DE2355" w:rsidRPr="00BE0520">
              <w:rPr>
                <w:rFonts w:ascii="Times New Roman" w:hAnsi="Times New Roman"/>
                <w:sz w:val="26"/>
                <w:szCs w:val="26"/>
              </w:rPr>
              <w:t>i CMHS</w:t>
            </w:r>
            <w:r w:rsidRPr="00BE0520">
              <w:rPr>
                <w:rFonts w:ascii="Times New Roman" w:hAnsi="Times New Roman"/>
                <w:sz w:val="26"/>
                <w:szCs w:val="26"/>
              </w:rPr>
              <w:t>, bạn bè và hàng xóm của HS.</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Phát phiếu làm bài tập thăm dò tìm hiểu đạo đức và nhân cách học sinh đầu năm học.</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 Phương pháp tổng kết kinh nghiệm:</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Tham khảo những bản báo cáo, tổng kết hàng năm của nhà trường.</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Tham khảo những kinh nghiệm của các giáo viên chủ nhiệm lớp khác trong trường mình.</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 Phương pháp thử nghiệm:</w:t>
            </w:r>
          </w:p>
          <w:p w:rsidR="009C649B" w:rsidRPr="00BE0520" w:rsidRDefault="009C649B">
            <w:pPr>
              <w:spacing w:line="360" w:lineRule="auto"/>
              <w:ind w:left="522" w:firstLine="567"/>
              <w:jc w:val="both"/>
              <w:rPr>
                <w:rFonts w:ascii="Times New Roman" w:hAnsi="Times New Roman"/>
                <w:b/>
                <w:sz w:val="26"/>
                <w:szCs w:val="26"/>
              </w:rPr>
            </w:pPr>
            <w:r w:rsidRPr="00BE0520">
              <w:rPr>
                <w:rFonts w:ascii="Times New Roman" w:hAnsi="Times New Roman"/>
                <w:sz w:val="26"/>
                <w:szCs w:val="26"/>
              </w:rPr>
              <w:lastRenderedPageBreak/>
              <w:t>Thử áp dụng các giải pháp vào công tác giáo dục đạo đức và hình thành nhân cách học sinh ở lớp 10A</w:t>
            </w:r>
            <w:r w:rsidRPr="00BE0520">
              <w:rPr>
                <w:rFonts w:ascii="Times New Roman" w:hAnsi="Times New Roman"/>
                <w:sz w:val="26"/>
                <w:szCs w:val="26"/>
                <w:vertAlign w:val="subscript"/>
              </w:rPr>
              <w:t>3</w:t>
            </w:r>
            <w:r w:rsidRPr="00BE0520">
              <w:rPr>
                <w:rFonts w:ascii="Times New Roman" w:hAnsi="Times New Roman"/>
                <w:sz w:val="26"/>
                <w:szCs w:val="26"/>
              </w:rPr>
              <w:t xml:space="preserve"> trường THPT Lê Quý Đôn </w:t>
            </w:r>
            <w:r w:rsidR="0004309C" w:rsidRPr="00BE0520">
              <w:rPr>
                <w:rFonts w:ascii="Times New Roman" w:hAnsi="Times New Roman"/>
                <w:b/>
                <w:sz w:val="26"/>
                <w:szCs w:val="26"/>
              </w:rPr>
              <w:t>-</w:t>
            </w:r>
            <w:r w:rsidRPr="00BE0520">
              <w:rPr>
                <w:rFonts w:ascii="Times New Roman" w:hAnsi="Times New Roman"/>
                <w:sz w:val="26"/>
                <w:szCs w:val="26"/>
              </w:rPr>
              <w:t xml:space="preserve"> TP. Buôn Ma Thuột </w:t>
            </w:r>
            <w:r w:rsidR="0004309C" w:rsidRPr="00BE0520">
              <w:rPr>
                <w:rFonts w:ascii="Times New Roman" w:hAnsi="Times New Roman"/>
                <w:b/>
                <w:sz w:val="26"/>
                <w:szCs w:val="26"/>
              </w:rPr>
              <w:t>-</w:t>
            </w:r>
            <w:r w:rsidRPr="00BE0520">
              <w:rPr>
                <w:rFonts w:ascii="Times New Roman" w:hAnsi="Times New Roman"/>
                <w:sz w:val="26"/>
                <w:szCs w:val="26"/>
              </w:rPr>
              <w:t xml:space="preserve"> </w:t>
            </w:r>
            <w:r w:rsidR="001524E5" w:rsidRPr="00BE0520">
              <w:rPr>
                <w:rFonts w:ascii="Times New Roman" w:hAnsi="Times New Roman"/>
                <w:sz w:val="26"/>
                <w:szCs w:val="26"/>
              </w:rPr>
              <w:t xml:space="preserve">Đắk Lắk </w:t>
            </w:r>
            <w:r w:rsidRPr="00BE0520">
              <w:rPr>
                <w:rFonts w:ascii="Times New Roman" w:hAnsi="Times New Roman"/>
                <w:sz w:val="26"/>
                <w:szCs w:val="26"/>
              </w:rPr>
              <w:t>năm học 2013</w:t>
            </w:r>
            <w:r w:rsidR="0004309C" w:rsidRPr="00BE0520">
              <w:rPr>
                <w:rFonts w:ascii="Times New Roman" w:hAnsi="Times New Roman"/>
                <w:sz w:val="26"/>
                <w:szCs w:val="26"/>
              </w:rPr>
              <w:t xml:space="preserve"> </w:t>
            </w:r>
            <w:r w:rsidRPr="00BE0520">
              <w:rPr>
                <w:rFonts w:ascii="Times New Roman" w:hAnsi="Times New Roman"/>
                <w:b/>
                <w:sz w:val="26"/>
                <w:szCs w:val="26"/>
              </w:rPr>
              <w:t>-</w:t>
            </w:r>
            <w:r w:rsidR="0004309C" w:rsidRPr="00BE0520">
              <w:rPr>
                <w:rFonts w:ascii="Times New Roman" w:hAnsi="Times New Roman"/>
                <w:sz w:val="26"/>
                <w:szCs w:val="26"/>
              </w:rPr>
              <w:t xml:space="preserve"> </w:t>
            </w:r>
            <w:r w:rsidRPr="00BE0520">
              <w:rPr>
                <w:rFonts w:ascii="Times New Roman" w:hAnsi="Times New Roman"/>
                <w:sz w:val="26"/>
                <w:szCs w:val="26"/>
              </w:rPr>
              <w:t>2014</w:t>
            </w:r>
            <w:r w:rsidRPr="00BE0520">
              <w:rPr>
                <w:rFonts w:ascii="Times New Roman" w:hAnsi="Times New Roman"/>
                <w:b/>
                <w:sz w:val="26"/>
                <w:szCs w:val="26"/>
              </w:rPr>
              <w:t xml:space="preserve">.              </w:t>
            </w: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b/>
                <w:sz w:val="26"/>
                <w:szCs w:val="26"/>
              </w:rPr>
              <w:t xml:space="preserve">       4. Thời gian thực hiện.</w:t>
            </w:r>
          </w:p>
          <w:p w:rsidR="003F5C02" w:rsidRPr="00BE0520" w:rsidRDefault="009C649B" w:rsidP="001524E5">
            <w:pPr>
              <w:spacing w:line="360" w:lineRule="auto"/>
              <w:ind w:firstLine="567"/>
              <w:jc w:val="both"/>
              <w:rPr>
                <w:rFonts w:ascii="Times New Roman" w:hAnsi="Times New Roman"/>
                <w:sz w:val="26"/>
                <w:szCs w:val="26"/>
              </w:rPr>
            </w:pPr>
            <w:r w:rsidRPr="00BE0520">
              <w:rPr>
                <w:rFonts w:ascii="Times New Roman" w:hAnsi="Times New Roman"/>
                <w:sz w:val="26"/>
                <w:szCs w:val="26"/>
              </w:rPr>
              <w:t xml:space="preserve">       Bắt đầu : </w:t>
            </w:r>
            <w:r w:rsidR="00DE1B35" w:rsidRPr="00BE0520">
              <w:rPr>
                <w:rFonts w:ascii="Times New Roman" w:hAnsi="Times New Roman"/>
                <w:sz w:val="26"/>
                <w:szCs w:val="26"/>
              </w:rPr>
              <w:t>19/8</w:t>
            </w:r>
            <w:r w:rsidRPr="00BE0520">
              <w:rPr>
                <w:rFonts w:ascii="Times New Roman" w:hAnsi="Times New Roman"/>
                <w:sz w:val="26"/>
                <w:szCs w:val="26"/>
              </w:rPr>
              <w:t>/2013 đế</w:t>
            </w:r>
            <w:r w:rsidR="0080303E" w:rsidRPr="00BE0520">
              <w:rPr>
                <w:rFonts w:ascii="Times New Roman" w:hAnsi="Times New Roman"/>
                <w:sz w:val="26"/>
                <w:szCs w:val="26"/>
              </w:rPr>
              <w:t xml:space="preserve">n </w:t>
            </w:r>
            <w:r w:rsidR="0054050D" w:rsidRPr="00BE0520">
              <w:rPr>
                <w:rFonts w:ascii="Times New Roman" w:hAnsi="Times New Roman"/>
                <w:sz w:val="26"/>
                <w:szCs w:val="26"/>
              </w:rPr>
              <w:t>01</w:t>
            </w:r>
            <w:r w:rsidR="0080303E" w:rsidRPr="00BE0520">
              <w:rPr>
                <w:rFonts w:ascii="Times New Roman" w:hAnsi="Times New Roman"/>
                <w:sz w:val="26"/>
                <w:szCs w:val="26"/>
              </w:rPr>
              <w:t>/</w:t>
            </w:r>
            <w:r w:rsidRPr="00BE0520">
              <w:rPr>
                <w:rFonts w:ascii="Times New Roman" w:hAnsi="Times New Roman"/>
                <w:sz w:val="26"/>
                <w:szCs w:val="26"/>
              </w:rPr>
              <w:t>2014</w:t>
            </w:r>
          </w:p>
          <w:p w:rsidR="009C649B" w:rsidRPr="00BE0520" w:rsidRDefault="009C649B">
            <w:pPr>
              <w:spacing w:line="360" w:lineRule="auto"/>
              <w:ind w:firstLine="567"/>
              <w:jc w:val="center"/>
              <w:rPr>
                <w:rFonts w:ascii="Times New Roman" w:hAnsi="Times New Roman"/>
                <w:b/>
                <w:sz w:val="26"/>
                <w:szCs w:val="26"/>
              </w:rPr>
            </w:pPr>
            <w:r w:rsidRPr="00BE0520">
              <w:rPr>
                <w:rFonts w:ascii="Times New Roman" w:hAnsi="Times New Roman"/>
                <w:b/>
                <w:sz w:val="26"/>
                <w:szCs w:val="26"/>
              </w:rPr>
              <w:t>PHẦ</w:t>
            </w:r>
            <w:r w:rsidR="003F38D8" w:rsidRPr="00BE0520">
              <w:rPr>
                <w:rFonts w:ascii="Times New Roman" w:hAnsi="Times New Roman"/>
                <w:b/>
                <w:sz w:val="26"/>
                <w:szCs w:val="26"/>
              </w:rPr>
              <w:t>N 2</w:t>
            </w:r>
            <w:r w:rsidRPr="00BE0520">
              <w:rPr>
                <w:rFonts w:ascii="Times New Roman" w:hAnsi="Times New Roman"/>
                <w:b/>
                <w:sz w:val="26"/>
                <w:szCs w:val="26"/>
              </w:rPr>
              <w:t>. TỔNG QUAN TRƯỜNG THPT LÊ QUÝ ĐÔN</w:t>
            </w:r>
          </w:p>
          <w:p w:rsidR="003F5C02" w:rsidRPr="00BE0520" w:rsidRDefault="003F5C02">
            <w:pPr>
              <w:spacing w:line="360" w:lineRule="auto"/>
              <w:ind w:firstLine="567"/>
              <w:jc w:val="center"/>
              <w:rPr>
                <w:rFonts w:ascii="Times New Roman" w:hAnsi="Times New Roman"/>
                <w:b/>
                <w:sz w:val="26"/>
                <w:szCs w:val="26"/>
              </w:rPr>
            </w:pPr>
          </w:p>
          <w:p w:rsidR="009C649B" w:rsidRPr="00BE0520" w:rsidRDefault="00187B66" w:rsidP="00187B66">
            <w:pPr>
              <w:spacing w:line="360" w:lineRule="auto"/>
              <w:ind w:firstLine="567"/>
              <w:jc w:val="both"/>
              <w:rPr>
                <w:rFonts w:ascii="Times New Roman" w:hAnsi="Times New Roman"/>
                <w:b/>
                <w:sz w:val="26"/>
                <w:szCs w:val="26"/>
              </w:rPr>
            </w:pPr>
            <w:r w:rsidRPr="00BE0520">
              <w:rPr>
                <w:rFonts w:ascii="Times New Roman" w:hAnsi="Times New Roman"/>
                <w:b/>
                <w:sz w:val="26"/>
                <w:szCs w:val="26"/>
              </w:rPr>
              <w:t xml:space="preserve">I- </w:t>
            </w:r>
            <w:r w:rsidR="00BB1B9B" w:rsidRPr="00BE0520">
              <w:rPr>
                <w:rFonts w:ascii="Times New Roman" w:hAnsi="Times New Roman"/>
                <w:b/>
                <w:sz w:val="26"/>
                <w:szCs w:val="26"/>
              </w:rPr>
              <w:t>Đặc điểm t</w:t>
            </w:r>
            <w:r w:rsidRPr="00BE0520">
              <w:rPr>
                <w:rFonts w:ascii="Times New Roman" w:hAnsi="Times New Roman"/>
                <w:b/>
                <w:sz w:val="26"/>
                <w:szCs w:val="26"/>
              </w:rPr>
              <w:t xml:space="preserve">ình hình </w:t>
            </w:r>
          </w:p>
          <w:p w:rsidR="00187B66" w:rsidRPr="00BE0520" w:rsidRDefault="00187B66" w:rsidP="00187B66">
            <w:pPr>
              <w:spacing w:line="360" w:lineRule="auto"/>
              <w:ind w:firstLine="567"/>
              <w:jc w:val="both"/>
              <w:rPr>
                <w:rFonts w:ascii="Times New Roman" w:hAnsi="Times New Roman"/>
                <w:sz w:val="26"/>
                <w:szCs w:val="26"/>
              </w:rPr>
            </w:pPr>
            <w:r w:rsidRPr="00BE0520">
              <w:rPr>
                <w:rFonts w:ascii="Times New Roman" w:hAnsi="Times New Roman"/>
                <w:sz w:val="26"/>
                <w:szCs w:val="26"/>
              </w:rPr>
              <w:t xml:space="preserve">Năm học 2013 </w:t>
            </w:r>
            <w:r w:rsidRPr="00BE0520">
              <w:rPr>
                <w:rFonts w:ascii="Times New Roman" w:hAnsi="Times New Roman"/>
                <w:b/>
                <w:sz w:val="26"/>
                <w:szCs w:val="26"/>
              </w:rPr>
              <w:t>-</w:t>
            </w:r>
            <w:r w:rsidRPr="00BE0520">
              <w:rPr>
                <w:rFonts w:ascii="Times New Roman" w:hAnsi="Times New Roman"/>
                <w:sz w:val="26"/>
                <w:szCs w:val="26"/>
              </w:rPr>
              <w:t xml:space="preserve"> 2014, trường THPT Lê Quý Đôn đã có:</w:t>
            </w:r>
          </w:p>
          <w:p w:rsidR="00187B66" w:rsidRPr="00BE0520" w:rsidRDefault="00187B66" w:rsidP="00187B66">
            <w:pPr>
              <w:spacing w:line="360" w:lineRule="auto"/>
              <w:ind w:firstLine="567"/>
              <w:jc w:val="both"/>
              <w:rPr>
                <w:rFonts w:ascii="Times New Roman" w:hAnsi="Times New Roman"/>
                <w:sz w:val="26"/>
                <w:szCs w:val="26"/>
              </w:rPr>
            </w:pPr>
            <w:r w:rsidRPr="00BE0520">
              <w:rPr>
                <w:rFonts w:ascii="Times New Roman" w:hAnsi="Times New Roman"/>
                <w:sz w:val="26"/>
                <w:szCs w:val="26"/>
              </w:rPr>
              <w:t>+ 106 cán bộ, giáo viên, công nhân viên</w:t>
            </w:r>
            <w:r w:rsidR="00B96B40" w:rsidRPr="00BE0520">
              <w:rPr>
                <w:rFonts w:ascii="Times New Roman" w:hAnsi="Times New Roman"/>
                <w:sz w:val="26"/>
                <w:szCs w:val="26"/>
              </w:rPr>
              <w:t xml:space="preserve">, trong đó: </w:t>
            </w:r>
            <w:r w:rsidR="00AA741E" w:rsidRPr="00BE0520">
              <w:rPr>
                <w:rFonts w:ascii="Times New Roman" w:hAnsi="Times New Roman"/>
                <w:sz w:val="26"/>
                <w:szCs w:val="26"/>
              </w:rPr>
              <w:t>Giáo viên 94, Cán bộ quản lí: 03, Nhân viên hành chính: 09.</w:t>
            </w:r>
          </w:p>
          <w:p w:rsidR="00187B66" w:rsidRPr="00BE0520" w:rsidRDefault="00187B66" w:rsidP="00187B66">
            <w:pPr>
              <w:spacing w:line="360" w:lineRule="auto"/>
              <w:ind w:firstLine="567"/>
              <w:jc w:val="both"/>
              <w:rPr>
                <w:rFonts w:ascii="Times New Roman" w:hAnsi="Times New Roman"/>
                <w:sz w:val="26"/>
                <w:szCs w:val="26"/>
              </w:rPr>
            </w:pPr>
            <w:r w:rsidRPr="00BE0520">
              <w:rPr>
                <w:rFonts w:ascii="Times New Roman" w:hAnsi="Times New Roman"/>
                <w:sz w:val="26"/>
                <w:szCs w:val="26"/>
              </w:rPr>
              <w:t>+ Tổng số lớp: 40 lớp với 1562 học sinh (Khối 10: 494; Khối 11: 549; Khối 12: 519), trong đó Nữ</w:t>
            </w:r>
            <w:r w:rsidR="00FE3C48" w:rsidRPr="00BE0520">
              <w:rPr>
                <w:rFonts w:ascii="Times New Roman" w:hAnsi="Times New Roman"/>
                <w:sz w:val="26"/>
                <w:szCs w:val="26"/>
              </w:rPr>
              <w:t>: 817</w:t>
            </w:r>
            <w:r w:rsidRPr="00BE0520">
              <w:rPr>
                <w:rFonts w:ascii="Times New Roman" w:hAnsi="Times New Roman"/>
                <w:sz w:val="26"/>
                <w:szCs w:val="26"/>
              </w:rPr>
              <w:t>; dân tộc thiểu số</w:t>
            </w:r>
            <w:r w:rsidR="00FE3C48" w:rsidRPr="00BE0520">
              <w:rPr>
                <w:rFonts w:ascii="Times New Roman" w:hAnsi="Times New Roman"/>
                <w:sz w:val="26"/>
                <w:szCs w:val="26"/>
              </w:rPr>
              <w:t>: 197</w:t>
            </w:r>
            <w:r w:rsidR="00B96B40" w:rsidRPr="00BE0520">
              <w:rPr>
                <w:rFonts w:ascii="Times New Roman" w:hAnsi="Times New Roman"/>
                <w:sz w:val="26"/>
                <w:szCs w:val="26"/>
              </w:rPr>
              <w:t>.</w:t>
            </w:r>
          </w:p>
          <w:p w:rsidR="0014168D" w:rsidRPr="00BE0520" w:rsidRDefault="0014168D" w:rsidP="00187B66">
            <w:pPr>
              <w:spacing w:line="360" w:lineRule="auto"/>
              <w:ind w:firstLine="567"/>
              <w:jc w:val="both"/>
              <w:rPr>
                <w:rFonts w:ascii="Times New Roman" w:hAnsi="Times New Roman"/>
                <w:sz w:val="26"/>
                <w:szCs w:val="26"/>
              </w:rPr>
            </w:pPr>
            <w:r w:rsidRPr="00BE0520">
              <w:rPr>
                <w:rFonts w:ascii="Times New Roman" w:hAnsi="Times New Roman"/>
                <w:sz w:val="26"/>
                <w:szCs w:val="26"/>
              </w:rPr>
              <w:t>+ Trường có một Chi bộ Đảng gồm 41 đồng chí đảng viên</w:t>
            </w:r>
            <w:r w:rsidR="00B96B40" w:rsidRPr="00BE0520">
              <w:rPr>
                <w:rFonts w:ascii="Times New Roman" w:hAnsi="Times New Roman"/>
                <w:sz w:val="26"/>
                <w:szCs w:val="26"/>
              </w:rPr>
              <w:t>, Ban giám hiệu có 3 đồng chí.</w:t>
            </w:r>
          </w:p>
          <w:p w:rsidR="00B96B40" w:rsidRPr="00BE0520" w:rsidRDefault="00B96B40" w:rsidP="00187B66">
            <w:pPr>
              <w:spacing w:line="360" w:lineRule="auto"/>
              <w:ind w:firstLine="567"/>
              <w:jc w:val="both"/>
              <w:rPr>
                <w:rFonts w:ascii="Times New Roman" w:hAnsi="Times New Roman"/>
                <w:sz w:val="26"/>
                <w:szCs w:val="26"/>
              </w:rPr>
            </w:pPr>
            <w:r w:rsidRPr="00BE0520">
              <w:rPr>
                <w:rFonts w:ascii="Times New Roman" w:hAnsi="Times New Roman"/>
                <w:sz w:val="26"/>
                <w:szCs w:val="26"/>
              </w:rPr>
              <w:t>+ Một tổ chức công đoàn, Đoàn thanh niên, 10 tổ chuyên môn, 1 tổ văn phòng.</w:t>
            </w:r>
          </w:p>
          <w:p w:rsidR="00AA741E" w:rsidRPr="00BE0520" w:rsidRDefault="00AA741E" w:rsidP="00187B66">
            <w:pPr>
              <w:spacing w:line="360" w:lineRule="auto"/>
              <w:ind w:firstLine="567"/>
              <w:jc w:val="both"/>
              <w:rPr>
                <w:rFonts w:ascii="Times New Roman" w:hAnsi="Times New Roman"/>
                <w:b/>
                <w:sz w:val="26"/>
                <w:szCs w:val="26"/>
              </w:rPr>
            </w:pPr>
            <w:r w:rsidRPr="00BE0520">
              <w:rPr>
                <w:rFonts w:ascii="Times New Roman" w:hAnsi="Times New Roman"/>
                <w:b/>
                <w:sz w:val="26"/>
                <w:szCs w:val="26"/>
              </w:rPr>
              <w:t>II- Thuận lợi và khó khăn</w:t>
            </w:r>
          </w:p>
          <w:p w:rsidR="00AA741E" w:rsidRPr="00BE0520" w:rsidRDefault="00AA741E" w:rsidP="00187B66">
            <w:pPr>
              <w:spacing w:line="360" w:lineRule="auto"/>
              <w:ind w:firstLine="567"/>
              <w:jc w:val="both"/>
              <w:rPr>
                <w:rFonts w:ascii="Times New Roman" w:hAnsi="Times New Roman"/>
                <w:b/>
                <w:sz w:val="26"/>
                <w:szCs w:val="26"/>
              </w:rPr>
            </w:pPr>
            <w:r w:rsidRPr="00BE0520">
              <w:rPr>
                <w:rFonts w:ascii="Times New Roman" w:hAnsi="Times New Roman"/>
                <w:b/>
                <w:sz w:val="26"/>
                <w:szCs w:val="26"/>
              </w:rPr>
              <w:t>1. Thuận lợi</w:t>
            </w:r>
          </w:p>
          <w:p w:rsidR="00AA741E" w:rsidRPr="00BE0520" w:rsidRDefault="00AA741E" w:rsidP="00187B66">
            <w:pPr>
              <w:spacing w:line="360" w:lineRule="auto"/>
              <w:ind w:firstLine="567"/>
              <w:jc w:val="both"/>
              <w:rPr>
                <w:rFonts w:ascii="Times New Roman" w:hAnsi="Times New Roman"/>
                <w:sz w:val="26"/>
                <w:szCs w:val="26"/>
              </w:rPr>
            </w:pPr>
            <w:r w:rsidRPr="00BE0520">
              <w:rPr>
                <w:rFonts w:ascii="Times New Roman" w:hAnsi="Times New Roman"/>
                <w:b/>
                <w:sz w:val="26"/>
                <w:szCs w:val="26"/>
              </w:rPr>
              <w:t xml:space="preserve">- </w:t>
            </w:r>
            <w:r w:rsidRPr="00BE0520">
              <w:rPr>
                <w:rFonts w:ascii="Times New Roman" w:hAnsi="Times New Roman"/>
                <w:sz w:val="26"/>
                <w:szCs w:val="26"/>
              </w:rPr>
              <w:t>Có Nghị quyết đúng đắn của Đảng, đặc biệt là Nghị quyết về lĩnh vực giáo dục và đào tạo.</w:t>
            </w:r>
          </w:p>
          <w:p w:rsidR="00AA741E" w:rsidRPr="00BE0520" w:rsidRDefault="00AA741E" w:rsidP="00187B66">
            <w:pPr>
              <w:spacing w:line="360" w:lineRule="auto"/>
              <w:ind w:firstLine="567"/>
              <w:jc w:val="both"/>
              <w:rPr>
                <w:rFonts w:ascii="Times New Roman" w:hAnsi="Times New Roman"/>
                <w:sz w:val="26"/>
                <w:szCs w:val="26"/>
              </w:rPr>
            </w:pPr>
            <w:r w:rsidRPr="00BE0520">
              <w:rPr>
                <w:rFonts w:ascii="Times New Roman" w:hAnsi="Times New Roman"/>
                <w:b/>
                <w:sz w:val="26"/>
                <w:szCs w:val="26"/>
              </w:rPr>
              <w:t xml:space="preserve">- </w:t>
            </w:r>
            <w:r w:rsidRPr="00BE0520">
              <w:rPr>
                <w:rFonts w:ascii="Times New Roman" w:hAnsi="Times New Roman"/>
                <w:sz w:val="26"/>
                <w:szCs w:val="26"/>
              </w:rPr>
              <w:t>Các cấp lãnh đạo Đảng, chính quyền địa phương từ tỉnh đến thành phố thường xuyên quan tâm, chỉ đạo sâu sát các hoạt động của trường.</w:t>
            </w:r>
          </w:p>
          <w:p w:rsidR="00AA741E" w:rsidRPr="00BE0520" w:rsidRDefault="00AA741E" w:rsidP="00187B66">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Đa số phụ huynh học sinh đều lo lắng</w:t>
            </w:r>
            <w:r w:rsidR="00CD3B29" w:rsidRPr="00BE0520">
              <w:rPr>
                <w:rFonts w:ascii="Times New Roman" w:hAnsi="Times New Roman"/>
                <w:sz w:val="26"/>
                <w:szCs w:val="26"/>
              </w:rPr>
              <w:t xml:space="preserve"> đến việc học tập, tu dưỡng của con em mình, có quan hệ chặt chẽ với Nhà trường thong qua các tổ chức, cá nhân để tìm hiểu về học sinh. Ban đại diện cha mẹ học sinh của trường và lớp đều hoạt động nhiệt tình.</w:t>
            </w:r>
          </w:p>
          <w:p w:rsidR="00CD3B29" w:rsidRPr="00BE0520" w:rsidRDefault="00CD3B29" w:rsidP="00187B66">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Có đội ngũ cán bộ và giáo viên đông đảo đã trải qua nhiều thử thách, có kiến thức vững vàng, có tinh thần trách nhiệm cao. Bên cạnh đó có lực lượng giáo viên trẻ, khỏe, nhiệt tình, ham học hỏi, có chí vươn lên.</w:t>
            </w:r>
          </w:p>
          <w:p w:rsidR="00615B72" w:rsidRPr="00BE0520" w:rsidRDefault="00615B72" w:rsidP="00187B66">
            <w:pPr>
              <w:spacing w:line="360" w:lineRule="auto"/>
              <w:ind w:firstLine="567"/>
              <w:jc w:val="both"/>
              <w:rPr>
                <w:rFonts w:ascii="Times New Roman" w:hAnsi="Times New Roman"/>
                <w:sz w:val="26"/>
                <w:szCs w:val="26"/>
              </w:rPr>
            </w:pPr>
            <w:r w:rsidRPr="00BE0520">
              <w:rPr>
                <w:rFonts w:ascii="Times New Roman" w:hAnsi="Times New Roman"/>
                <w:sz w:val="26"/>
                <w:szCs w:val="26"/>
              </w:rPr>
              <w:softHyphen/>
            </w:r>
            <w:r w:rsidRPr="00BE0520">
              <w:rPr>
                <w:rFonts w:ascii="Times New Roman" w:hAnsi="Times New Roman"/>
                <w:b/>
                <w:sz w:val="26"/>
                <w:szCs w:val="26"/>
              </w:rPr>
              <w:t>-</w:t>
            </w:r>
            <w:r w:rsidRPr="00BE0520">
              <w:rPr>
                <w:rFonts w:ascii="Times New Roman" w:hAnsi="Times New Roman"/>
                <w:sz w:val="26"/>
                <w:szCs w:val="26"/>
              </w:rPr>
              <w:t xml:space="preserve"> Nhiều học sinh đã xác định đúng đắn động cơ học tập để ngày mai lập nghiệp và cống hiến cho tổ quốc.</w:t>
            </w:r>
          </w:p>
          <w:p w:rsidR="00615B72" w:rsidRPr="00BE0520" w:rsidRDefault="00615B72" w:rsidP="00187B66">
            <w:pPr>
              <w:spacing w:line="360" w:lineRule="auto"/>
              <w:ind w:firstLine="567"/>
              <w:jc w:val="both"/>
              <w:rPr>
                <w:rFonts w:ascii="Times New Roman" w:hAnsi="Times New Roman"/>
                <w:b/>
                <w:sz w:val="26"/>
                <w:szCs w:val="26"/>
              </w:rPr>
            </w:pPr>
            <w:r w:rsidRPr="00BE0520">
              <w:rPr>
                <w:rFonts w:ascii="Times New Roman" w:hAnsi="Times New Roman"/>
                <w:b/>
                <w:sz w:val="26"/>
                <w:szCs w:val="26"/>
              </w:rPr>
              <w:t>2. Khó khăn</w:t>
            </w:r>
          </w:p>
          <w:p w:rsidR="00615B72" w:rsidRPr="00BE0520" w:rsidRDefault="00615B72" w:rsidP="00187B66">
            <w:pPr>
              <w:spacing w:line="360" w:lineRule="auto"/>
              <w:ind w:firstLine="567"/>
              <w:jc w:val="both"/>
              <w:rPr>
                <w:rFonts w:ascii="Times New Roman" w:hAnsi="Times New Roman"/>
                <w:sz w:val="26"/>
                <w:szCs w:val="26"/>
              </w:rPr>
            </w:pPr>
            <w:r w:rsidRPr="00BE0520">
              <w:rPr>
                <w:rFonts w:ascii="Times New Roman" w:hAnsi="Times New Roman"/>
                <w:b/>
                <w:sz w:val="26"/>
                <w:szCs w:val="26"/>
              </w:rPr>
              <w:t xml:space="preserve">- </w:t>
            </w:r>
            <w:r w:rsidRPr="00BE0520">
              <w:rPr>
                <w:rFonts w:ascii="Times New Roman" w:hAnsi="Times New Roman"/>
                <w:sz w:val="26"/>
                <w:szCs w:val="26"/>
              </w:rPr>
              <w:t xml:space="preserve">Cơ sở vật chất và thiết bị vẫn còn thiếu như nhà đa chức năng, phòng dạy giáo án điện tử còn ít… </w:t>
            </w:r>
          </w:p>
          <w:p w:rsidR="00615B72" w:rsidRPr="00BE0520" w:rsidRDefault="00615B72" w:rsidP="00187B66">
            <w:pPr>
              <w:spacing w:line="360" w:lineRule="auto"/>
              <w:ind w:firstLine="567"/>
              <w:jc w:val="both"/>
              <w:rPr>
                <w:rFonts w:ascii="Times New Roman" w:hAnsi="Times New Roman"/>
                <w:sz w:val="26"/>
                <w:szCs w:val="26"/>
              </w:rPr>
            </w:pPr>
            <w:r w:rsidRPr="00BE0520">
              <w:rPr>
                <w:rFonts w:ascii="Times New Roman" w:hAnsi="Times New Roman"/>
                <w:b/>
                <w:sz w:val="26"/>
                <w:szCs w:val="26"/>
              </w:rPr>
              <w:lastRenderedPageBreak/>
              <w:t xml:space="preserve">- </w:t>
            </w:r>
            <w:r w:rsidRPr="00BE0520">
              <w:rPr>
                <w:rFonts w:ascii="Times New Roman" w:hAnsi="Times New Roman"/>
                <w:sz w:val="26"/>
                <w:szCs w:val="26"/>
              </w:rPr>
              <w:t>Một số học sinh nhà xa phải ở trọ không có gia đình kèm cặ</w:t>
            </w:r>
            <w:r w:rsidR="007702FC" w:rsidRPr="00BE0520">
              <w:rPr>
                <w:rFonts w:ascii="Times New Roman" w:hAnsi="Times New Roman"/>
                <w:sz w:val="26"/>
                <w:szCs w:val="26"/>
              </w:rPr>
              <w:t>p,</w:t>
            </w:r>
            <w:r w:rsidRPr="00BE0520">
              <w:rPr>
                <w:rFonts w:ascii="Times New Roman" w:hAnsi="Times New Roman"/>
                <w:sz w:val="26"/>
                <w:szCs w:val="26"/>
              </w:rPr>
              <w:t xml:space="preserve"> đời sống một số gia đình học sinh còn thấp, chưa đáp ứng được nhu cầu học tập của con em.</w:t>
            </w:r>
          </w:p>
          <w:p w:rsidR="00615B72" w:rsidRPr="00BE0520" w:rsidRDefault="00615B72" w:rsidP="00187B66">
            <w:pPr>
              <w:spacing w:line="360" w:lineRule="auto"/>
              <w:ind w:firstLine="567"/>
              <w:jc w:val="both"/>
              <w:rPr>
                <w:rFonts w:ascii="Times New Roman" w:hAnsi="Times New Roman"/>
                <w:sz w:val="26"/>
                <w:szCs w:val="26"/>
              </w:rPr>
            </w:pPr>
            <w:r w:rsidRPr="00BE0520">
              <w:rPr>
                <w:rFonts w:ascii="Times New Roman" w:hAnsi="Times New Roman"/>
                <w:b/>
                <w:sz w:val="26"/>
                <w:szCs w:val="26"/>
              </w:rPr>
              <w:t xml:space="preserve">- </w:t>
            </w:r>
            <w:r w:rsidRPr="00BE0520">
              <w:rPr>
                <w:rFonts w:ascii="Times New Roman" w:hAnsi="Times New Roman"/>
                <w:sz w:val="26"/>
                <w:szCs w:val="26"/>
              </w:rPr>
              <w:t>Một số khá đ</w:t>
            </w:r>
            <w:r w:rsidR="007702FC" w:rsidRPr="00BE0520">
              <w:rPr>
                <w:rFonts w:ascii="Times New Roman" w:hAnsi="Times New Roman"/>
                <w:sz w:val="26"/>
                <w:szCs w:val="26"/>
              </w:rPr>
              <w:t>ô</w:t>
            </w:r>
            <w:r w:rsidRPr="00BE0520">
              <w:rPr>
                <w:rFonts w:ascii="Times New Roman" w:hAnsi="Times New Roman"/>
                <w:sz w:val="26"/>
                <w:szCs w:val="26"/>
              </w:rPr>
              <w:t>ng học sinh chưa có ý thức học tập nên kết quả chưa cao.</w:t>
            </w:r>
          </w:p>
          <w:p w:rsidR="00FC464A" w:rsidRPr="00BE0520" w:rsidRDefault="00FC464A" w:rsidP="00FC464A">
            <w:pPr>
              <w:spacing w:line="360" w:lineRule="auto"/>
              <w:rPr>
                <w:rFonts w:ascii="Times New Roman" w:hAnsi="Times New Roman"/>
                <w:b/>
                <w:sz w:val="26"/>
                <w:szCs w:val="26"/>
              </w:rPr>
            </w:pPr>
          </w:p>
          <w:p w:rsidR="009C649B" w:rsidRPr="00BE0520" w:rsidRDefault="009C649B" w:rsidP="00FC464A">
            <w:pPr>
              <w:spacing w:line="360" w:lineRule="auto"/>
              <w:jc w:val="center"/>
              <w:rPr>
                <w:rFonts w:ascii="Times New Roman" w:hAnsi="Times New Roman"/>
                <w:b/>
                <w:sz w:val="26"/>
                <w:szCs w:val="26"/>
              </w:rPr>
            </w:pPr>
            <w:r w:rsidRPr="00BE0520">
              <w:rPr>
                <w:rFonts w:ascii="Times New Roman" w:hAnsi="Times New Roman"/>
                <w:b/>
                <w:sz w:val="26"/>
                <w:szCs w:val="26"/>
              </w:rPr>
              <w:t>PHẦ</w:t>
            </w:r>
            <w:r w:rsidR="003F38D8" w:rsidRPr="00BE0520">
              <w:rPr>
                <w:rFonts w:ascii="Times New Roman" w:hAnsi="Times New Roman"/>
                <w:b/>
                <w:sz w:val="26"/>
                <w:szCs w:val="26"/>
              </w:rPr>
              <w:t>N 3</w:t>
            </w:r>
            <w:r w:rsidRPr="00BE0520">
              <w:rPr>
                <w:rFonts w:ascii="Times New Roman" w:hAnsi="Times New Roman"/>
                <w:b/>
                <w:sz w:val="26"/>
                <w:szCs w:val="26"/>
              </w:rPr>
              <w:t>. GIẢI QUYẾT VẤN ĐỀ</w:t>
            </w:r>
          </w:p>
          <w:p w:rsidR="009C649B" w:rsidRPr="00BE0520" w:rsidRDefault="009C649B">
            <w:pPr>
              <w:spacing w:line="360" w:lineRule="auto"/>
              <w:ind w:firstLine="567"/>
              <w:jc w:val="center"/>
              <w:rPr>
                <w:rFonts w:ascii="Times New Roman" w:hAnsi="Times New Roman"/>
                <w:sz w:val="26"/>
                <w:szCs w:val="26"/>
              </w:rPr>
            </w:pP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I- Vai trò của giáo viên chủ nhiệm lớp trong trường THPT</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Trong nhà trường THPT, chức năng và vai trò của người giáo viên chủ nhiệm không hoàn toàn giống với các cấp học dưới. Đặc biệt là ở bậc tiểu học. Vậy vai trò, nhiệm vụ, quyền hạn của người giáo viên chủ nhiệm trong trường THPT là những gì? Đây là điều mà không phải người giáo viên chủ nhiệm nào cũng nắm hết được, đặc biệt là ở những giáo viên mới vào nghề. Trong thực tế, có những giáo viên làm công tác chủ nhiệm lớp nhưng đã không ý thức được hết nhiệm vụ và vai trò quan trọng của mình. Ví dụ như có nhiều giáo viên trẻ mới vào nghề được phân công làm công tác chủ nhiệm lớp chưa biết mình có một quyền hạn là đi dự giờ các GVBM trong lớp khi mình thấy cần để nắm rõ hơn tình hình học tập của lớp hay cũng chưa biết rằng việc cần phải thường xuyên liên lạc với phụ huynh học sinh để thông báo kết quả học tập của con cái họ để từ đó tìm ra phương pháp giáo dục tốt hơn là một việc làm vô cùng cần thiết... Do đó, đã là người giáo viên chủ nhiệm, trước hết ta cần nắm được những nhiệm vụ, quyền hạn và vai trò của mình.</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xml:space="preserve"> Về nhiệm vụ, giáo viên chủ nhiệm trong trường THPT có những nhiệm vụ chính là: xây dựng kế hoạch các hoạt động giáo dục thể hiện rõ mục tiêu, nội dung, phương pháp giáo dục bảo đảm tính khả thi, phù hợp với đặc điểm học sinh, với hoàn cảnh và điều kiện thực tế nhằm thúc đẩy sự tiến bộ của cả lớp và của từng học sinh; thực hiện các hoạt động giáo dục theo kế hoạch đã xây dựng; phối hợp chặt chẽ với gia đình học sinh, với các giáo viên bộ môn, Đoàn thanh niên Cộng sản Hồ Chí Minh, các tổ chức xã hội có liên quan trong việc hỗ trợ, giám sát việc học tập, rèn luyện, hướng nghiệp của học sinh lớp mình chủ nhiệm và góp phần huy động các nguồn lực trong cộng đồng phát triển nhà trường;</w:t>
            </w:r>
            <w:r w:rsidR="007702FC" w:rsidRPr="00BE0520">
              <w:rPr>
                <w:rFonts w:ascii="Times New Roman" w:hAnsi="Times New Roman"/>
                <w:sz w:val="26"/>
                <w:szCs w:val="26"/>
              </w:rPr>
              <w:t xml:space="preserve"> </w:t>
            </w:r>
            <w:r w:rsidRPr="00BE0520">
              <w:rPr>
                <w:rFonts w:ascii="Times New Roman" w:hAnsi="Times New Roman"/>
                <w:sz w:val="26"/>
                <w:szCs w:val="26"/>
              </w:rPr>
              <w:t xml:space="preserve">nhận xét, đánh giá và xếp loại học sinh cuối kỳ và cuối năm học; đề nghị khen thưởng và kỷ luật học sinh; đề nghị danh sách học sinh được lên lớp thẳng, phải kiểm tra lại, phải rèn luyện thêm về hạnh kiểm trong kỳ nghỉ hè, phải ở lại lớp; hoàn chỉnh việc ghi sổ điểm và học bạ học sinh; báo cáo thường kỳ hoặc đột xuất về tình hình của lớp với Hiệu trưởng. Ngoài ra, người giáo viên chủ nhiệm lớp cũng phải thực hiện đẩy đủ những nhiệm vụ của một giáo viên bộ môn theo môn dạy của mình như: dạy học và giáo dục theo chương trình, kế hoạch giáo dục, kế hoạch dạy học; quản lý học sinh trong </w:t>
            </w:r>
            <w:r w:rsidRPr="00BE0520">
              <w:rPr>
                <w:rFonts w:ascii="Times New Roman" w:hAnsi="Times New Roman"/>
                <w:sz w:val="26"/>
                <w:szCs w:val="26"/>
              </w:rPr>
              <w:lastRenderedPageBreak/>
              <w:t>các hoạt động giáo dục do nhà trường tổ chức; tham gia các hoạt động của tổ chuyên môn; chịu trách nhiệm về chất lượng, hiệu quả giáo dục; tham gia nghiên cứu khoa học sư phạm ứng dụ</w:t>
            </w:r>
            <w:r w:rsidR="007702FC" w:rsidRPr="00BE0520">
              <w:rPr>
                <w:rFonts w:ascii="Times New Roman" w:hAnsi="Times New Roman"/>
                <w:sz w:val="26"/>
                <w:szCs w:val="26"/>
              </w:rPr>
              <w:t>ng</w:t>
            </w:r>
            <w:r w:rsidRPr="00BE0520">
              <w:rPr>
                <w:rFonts w:ascii="Times New Roman" w:hAnsi="Times New Roman"/>
                <w:sz w:val="26"/>
                <w:szCs w:val="26"/>
              </w:rPr>
              <w:t>...</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Về quyền hạn, giáo viên chủ nhiệm trong trường THPT có những quyền hạn chủ yếu sau: được dự các giờ học, hoạt động giáo dục khác của học sinh lớp mình; được dự các cuộc họp của Hội đồng khen thưởng và Hội đồng kỷ luật khi giải quyết những vấn đề có liên quan đến học sinh của lớp mình; được dự các lớp bồi dưỡng, hội nghị chuyên đề về công tác chủ nhiệm; được quyền cho phép cá nhân học sinh nghỉ học không quá 3 ngày liên tục; được giảm giờ lên lớp hàng tuần theo quy định khi làm chủ nhiệm lớp. Ngoài ra, người giáo viên chủ nhiệm lớp cũng được hưởng đầy đủ những quyền khác của một giáo viên bộ môn như: được nhà trường tạo điều kiện để thực hiện nhiệm vụ giảng dạy và giáo dục học sinh; được hưởng mọi quyền lợi về vật chất, tinh thần và được chăm sóc, bảo vệ sức khoẻ theo các chế độ, chính sách quy định đối vớ</w:t>
            </w:r>
            <w:r w:rsidR="007702FC" w:rsidRPr="00BE0520">
              <w:rPr>
                <w:rFonts w:ascii="Times New Roman" w:hAnsi="Times New Roman"/>
                <w:sz w:val="26"/>
                <w:szCs w:val="26"/>
              </w:rPr>
              <w:t>i nhà giáo</w:t>
            </w:r>
            <w:r w:rsidRPr="00BE0520">
              <w:rPr>
                <w:rFonts w:ascii="Times New Roman" w:hAnsi="Times New Roman"/>
                <w:sz w:val="26"/>
                <w:szCs w:val="26"/>
              </w:rPr>
              <w:t>...</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Từ những nhiệm vụ và quyền hạn đã nêu ở trên, ta có thể thấy rằng vai trò của người giáo viên chủ nhiệm lớp là hết sức quan trọng. Ngoài chức năng, nhiệm vụ của một giáo viên bình thường, giáo viên chủ nhiệm còn là người quản lý toàn bộ hoạt động giáo dục của lớp mình, đặc biệt là việc chăm lo hình thành, nuôi dưỡng, phát triển nhân cách của học sinh. Giáo viên chủ nhiệm lớp là cầu nối giữa Ban giám hiệu nhà trường với học sinh, cha mẹ các em và đoàn thể mà các em sinh hoạt.</w:t>
            </w:r>
            <w:r w:rsidRPr="00BE0520">
              <w:rPr>
                <w:rFonts w:ascii="Times New Roman" w:hAnsi="Times New Roman"/>
                <w:b/>
                <w:sz w:val="26"/>
                <w:szCs w:val="26"/>
              </w:rPr>
              <w:t xml:space="preserve">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Nắm vững được nhiệm vụ, quyền hạn và vai trò của mình có nghĩa là người giáo viên chủ nhiệm đã nắm được chiếc chìa khóa để có thể trở thành một giáo viên chủ nhiệm tốt. Qua đó, góp phần quan trọng vào thành công của nhà trường trong công tác giảng dạy và giáo dục đạo đức và hình thành nhân cách cho học sinh.</w:t>
            </w: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b/>
                <w:sz w:val="26"/>
                <w:szCs w:val="26"/>
              </w:rPr>
              <w:t xml:space="preserve">         II- Những yếu tố cần có để trờ thành người giáo viên chủ nhiệm lớp tốt.</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Trong trường THPT, vì giáo viên chủ nhiệm là cán bộ quản lý lớp cho nên người dạy giỏi và người chủ nhiệm giỏi không nhất thiết là một. Trong giảng dạy chuyên môn, người giáo viên giỏi là người giáo viên có kiến thức vững vàng về</w:t>
            </w:r>
            <w:r w:rsidR="006C1E33" w:rsidRPr="00BE0520">
              <w:rPr>
                <w:rFonts w:ascii="Times New Roman" w:hAnsi="Times New Roman"/>
                <w:sz w:val="26"/>
                <w:szCs w:val="26"/>
              </w:rPr>
              <w:t xml:space="preserve"> chuyên môn</w:t>
            </w:r>
            <w:r w:rsidRPr="00BE0520">
              <w:rPr>
                <w:rFonts w:ascii="Times New Roman" w:hAnsi="Times New Roman"/>
                <w:sz w:val="26"/>
                <w:szCs w:val="26"/>
              </w:rPr>
              <w:t xml:space="preserve"> của mình, có phương pháp</w:t>
            </w:r>
            <w:r w:rsidR="006C1E33" w:rsidRPr="00BE0520">
              <w:rPr>
                <w:rFonts w:ascii="Times New Roman" w:hAnsi="Times New Roman"/>
                <w:sz w:val="26"/>
                <w:szCs w:val="26"/>
              </w:rPr>
              <w:t xml:space="preserve"> giảng</w:t>
            </w:r>
            <w:r w:rsidRPr="00BE0520">
              <w:rPr>
                <w:rFonts w:ascii="Times New Roman" w:hAnsi="Times New Roman"/>
                <w:sz w:val="26"/>
                <w:szCs w:val="26"/>
              </w:rPr>
              <w:t xml:space="preserve"> dạ</w:t>
            </w:r>
            <w:r w:rsidR="006C1E33" w:rsidRPr="00BE0520">
              <w:rPr>
                <w:rFonts w:ascii="Times New Roman" w:hAnsi="Times New Roman"/>
                <w:sz w:val="26"/>
                <w:szCs w:val="26"/>
              </w:rPr>
              <w:t>y</w:t>
            </w:r>
            <w:r w:rsidRPr="00BE0520">
              <w:rPr>
                <w:rFonts w:ascii="Times New Roman" w:hAnsi="Times New Roman"/>
                <w:sz w:val="26"/>
                <w:szCs w:val="26"/>
              </w:rPr>
              <w:t xml:space="preserve"> hợp lí, có năng lực truyền thụ tốt tới họ</w:t>
            </w:r>
            <w:r w:rsidR="006C1E33" w:rsidRPr="00BE0520">
              <w:rPr>
                <w:rFonts w:ascii="Times New Roman" w:hAnsi="Times New Roman"/>
                <w:sz w:val="26"/>
                <w:szCs w:val="26"/>
              </w:rPr>
              <w:t>c sinh</w:t>
            </w:r>
            <w:r w:rsidRPr="00BE0520">
              <w:rPr>
                <w:rFonts w:ascii="Times New Roman" w:hAnsi="Times New Roman"/>
                <w:sz w:val="26"/>
                <w:szCs w:val="26"/>
              </w:rPr>
              <w:t>... còn đối với công tác chủ nhiệm lớp, tố chất quan trọng nhất để trở thành một người giáo viên chủ nhiệm lớp tố</w:t>
            </w:r>
            <w:r w:rsidR="006C1E33" w:rsidRPr="00BE0520">
              <w:rPr>
                <w:rFonts w:ascii="Times New Roman" w:hAnsi="Times New Roman"/>
                <w:sz w:val="26"/>
                <w:szCs w:val="26"/>
              </w:rPr>
              <w:t>t ngoài kĩ năng chủ nhiệm mà còn phải có</w:t>
            </w:r>
            <w:r w:rsidRPr="00BE0520">
              <w:rPr>
                <w:rFonts w:ascii="Times New Roman" w:hAnsi="Times New Roman"/>
                <w:sz w:val="26"/>
                <w:szCs w:val="26"/>
              </w:rPr>
              <w:t xml:space="preserve"> tình thương yêu học sinh và năng lực quản lí. Cũng như hiệu trưởng, chủ nhiệm lớp phải nghiêm túc và cần một bộ óc kế hoạch hoá. Mọi công việc của lớp người giáo viên chủ nhiệm cần phải có những kế hoạch rõ ràng. Và khi đã có kế hoạch cụ thể cho từng hoạt động giáo dục rồi thì phải thực hiện. Thấy đúng thì tổng kết và áp dụng tiếp, thấy </w:t>
            </w:r>
            <w:r w:rsidRPr="00BE0520">
              <w:rPr>
                <w:rFonts w:ascii="Times New Roman" w:hAnsi="Times New Roman"/>
                <w:sz w:val="26"/>
                <w:szCs w:val="26"/>
              </w:rPr>
              <w:lastRenderedPageBreak/>
              <w:t xml:space="preserve">sai phải điều chỉnh kế hoạch kịp thời hoặc huỷ bỏ theo quy trình: xây dựng kế hoạch </w:t>
            </w:r>
            <w:r w:rsidRPr="00BE0520">
              <w:rPr>
                <w:rFonts w:ascii="Times New Roman" w:hAnsi="Times New Roman"/>
                <w:b/>
                <w:sz w:val="26"/>
                <w:szCs w:val="26"/>
              </w:rPr>
              <w:t>-</w:t>
            </w:r>
            <w:r w:rsidRPr="00BE0520">
              <w:rPr>
                <w:rFonts w:ascii="Times New Roman" w:hAnsi="Times New Roman"/>
                <w:sz w:val="26"/>
                <w:szCs w:val="26"/>
              </w:rPr>
              <w:t xml:space="preserve"> thực hiện kế hoạch </w:t>
            </w:r>
            <w:r w:rsidRPr="00BE0520">
              <w:rPr>
                <w:rFonts w:ascii="Times New Roman" w:hAnsi="Times New Roman"/>
                <w:b/>
                <w:sz w:val="26"/>
                <w:szCs w:val="26"/>
              </w:rPr>
              <w:t xml:space="preserve">- </w:t>
            </w:r>
            <w:r w:rsidRPr="00BE0520">
              <w:rPr>
                <w:rFonts w:ascii="Times New Roman" w:hAnsi="Times New Roman"/>
                <w:sz w:val="26"/>
                <w:szCs w:val="26"/>
              </w:rPr>
              <w:t xml:space="preserve">kiểm tra kế hoạch </w:t>
            </w:r>
            <w:r w:rsidRPr="00BE0520">
              <w:rPr>
                <w:rFonts w:ascii="Times New Roman" w:hAnsi="Times New Roman"/>
                <w:b/>
                <w:sz w:val="26"/>
                <w:szCs w:val="26"/>
              </w:rPr>
              <w:t>-</w:t>
            </w:r>
            <w:r w:rsidRPr="00BE0520">
              <w:rPr>
                <w:rFonts w:ascii="Times New Roman" w:hAnsi="Times New Roman"/>
                <w:sz w:val="26"/>
                <w:szCs w:val="26"/>
              </w:rPr>
              <w:t xml:space="preserve"> tổng kết và vạch kế hoạch mới. Rất cần ở chủ nhiệm lớp các phẩm chất nhiệt tình, sâu sát, cần cù, trí nhớ tốt, quan sát tinh, tâm lí giỏi, có khả năng xây dựng đội ngũ cán bộ học sinh. Nhưng điều cốt yếu nhất là phải đối xử với học sinh chân thật và bằng tình yêu thương, sự công bằng. Giáo viên chủ nhiệm phải vừa là người thầy, vừa là người anh, người chị, người cha, người mẹ thứ hai, là bạn của mỗi học trò.</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Bên cạnh đó, người giáo viên chủ nhiệm tốt phải là tấm gương sáng cho HS noi theo. Đối với học sinh trong trường học nói chung và trong trường THPT nói riêng, mỗi lời nói, hành động, việ</w:t>
            </w:r>
            <w:r w:rsidR="006C1E33" w:rsidRPr="00BE0520">
              <w:rPr>
                <w:rFonts w:ascii="Times New Roman" w:hAnsi="Times New Roman"/>
                <w:sz w:val="26"/>
                <w:szCs w:val="26"/>
              </w:rPr>
              <w:t>c làm</w:t>
            </w:r>
            <w:r w:rsidRPr="00BE0520">
              <w:rPr>
                <w:rFonts w:ascii="Times New Roman" w:hAnsi="Times New Roman"/>
                <w:sz w:val="26"/>
                <w:szCs w:val="26"/>
              </w:rPr>
              <w:t>... của người giáo viên chủ nhiệm lớp đều sẽ tác động, ảnh hưởng rất nhiều đến việc hình thành đạo đức và lối sống, nhân cách của học sinh. Vì vậy, nhất thiết mỗi người giáo viên chủ nhiệm phải là một tấm gương sáng cho HS noi theo. Để làm được điều này, theo tôi, mỗi giáo viên chủ nhiệm lớp (cũng như giáo viên bộ môn) cần phải thực hiện nghiêm túc những quy định về đạo đức, tác phong nhà giáo. Chẳng hạn như để trở thành tấm gương sáng về lối sống, cung cách ứng xử với mọi người trong xã hội cho học sinh thì người giáo viên cần phải có lối sống trung thực, lành mạnh, những ngôn ngữ, cử chỉ, hành động phải lịch sự, có văn hóa chứ tuyệt đối không được có những lời nói khiếm nhã, có những hành động, lối ứng xử, thái độ không đẹp trong đời sống. Hay như muốn học sinh chăm chỉ lao động trong hoạt động lao động của lớp thì giáo viên không nên chỉ đóng vai trò là người điều hành, chỉ đạo mà còn nên lao động cùng với lớp để từ đó học sinh nhìn vào tấm gương của mình mà chăm chỉ lao độ</w:t>
            </w:r>
            <w:r w:rsidR="00501CF0" w:rsidRPr="00BE0520">
              <w:rPr>
                <w:rFonts w:ascii="Times New Roman" w:hAnsi="Times New Roman"/>
                <w:sz w:val="26"/>
                <w:szCs w:val="26"/>
              </w:rPr>
              <w:t>ng hơn</w:t>
            </w:r>
            <w:r w:rsidRPr="00BE0520">
              <w:rPr>
                <w:rFonts w:ascii="Times New Roman" w:hAnsi="Times New Roman"/>
                <w:sz w:val="26"/>
                <w:szCs w:val="26"/>
              </w:rPr>
              <w:t xml:space="preserve">...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Nhưng không chỉ có thế, người giáo viên chủ nhiệm tốt còn phải là người biết thông cảm và chia sẻ những khó khăn của các em. Trả lời những câu hỏi của các em một cách thấu đáo (nếu chưa có câu trả lời, hứa sẽ tìm câu trả lời chính xác). Cho các em biết là các em có thể điện thoại cho thầy cô để tâm sự hay hỏ</w:t>
            </w:r>
            <w:r w:rsidR="00501CF0" w:rsidRPr="00BE0520">
              <w:rPr>
                <w:rFonts w:ascii="Times New Roman" w:hAnsi="Times New Roman"/>
                <w:sz w:val="26"/>
                <w:szCs w:val="26"/>
              </w:rPr>
              <w:t>i bài</w:t>
            </w:r>
            <w:r w:rsidRPr="00BE0520">
              <w:rPr>
                <w:rFonts w:ascii="Times New Roman" w:hAnsi="Times New Roman"/>
                <w:sz w:val="26"/>
                <w:szCs w:val="26"/>
              </w:rPr>
              <w:t>. Hỏi các em về những khó khăn trong đời sống, những khó khăn ở trường... giúp các em giải quyết những khó khăn này. Trong lớp học hay ngoài lớp học, thầy cô còn phải đóng vai người anh, người chị mà các em có thể tin tưởng, nhờ cậy được. Qua đó, các em sẽ biết sống nhẫn nại, kiên trì và giàu lòng nhân ái.</w:t>
            </w: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sz w:val="26"/>
                <w:szCs w:val="26"/>
              </w:rPr>
              <w:t xml:space="preserve">        </w:t>
            </w:r>
            <w:r w:rsidRPr="00BE0520">
              <w:rPr>
                <w:rFonts w:ascii="Times New Roman" w:hAnsi="Times New Roman"/>
                <w:b/>
                <w:sz w:val="26"/>
                <w:szCs w:val="26"/>
              </w:rPr>
              <w:t>III- Đặc điểm tình hình lớp 10A</w:t>
            </w:r>
            <w:r w:rsidRPr="00BE0520">
              <w:rPr>
                <w:rFonts w:ascii="Times New Roman" w:hAnsi="Times New Roman"/>
                <w:b/>
                <w:sz w:val="26"/>
                <w:szCs w:val="26"/>
                <w:vertAlign w:val="subscript"/>
              </w:rPr>
              <w:t>3</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Vào đầu năm học 2013 - 2014, tôi được phân công chủ nhiệm lớp 10A</w:t>
            </w:r>
            <w:r w:rsidRPr="00BE0520">
              <w:rPr>
                <w:rFonts w:ascii="Times New Roman" w:hAnsi="Times New Roman"/>
                <w:sz w:val="26"/>
                <w:szCs w:val="26"/>
                <w:vertAlign w:val="subscript"/>
              </w:rPr>
              <w:t>3</w:t>
            </w:r>
            <w:r w:rsidRPr="00BE0520">
              <w:rPr>
                <w:rFonts w:ascii="Times New Roman" w:hAnsi="Times New Roman"/>
                <w:sz w:val="26"/>
                <w:szCs w:val="26"/>
              </w:rPr>
              <w:t xml:space="preserve"> trường THPT Lê Quý Đôn </w:t>
            </w:r>
            <w:r w:rsidR="007016E6" w:rsidRPr="00BE0520">
              <w:rPr>
                <w:rFonts w:ascii="Times New Roman" w:hAnsi="Times New Roman"/>
                <w:b/>
                <w:sz w:val="26"/>
                <w:szCs w:val="26"/>
              </w:rPr>
              <w:t>-</w:t>
            </w:r>
            <w:r w:rsidRPr="00BE0520">
              <w:rPr>
                <w:rFonts w:ascii="Times New Roman" w:hAnsi="Times New Roman"/>
                <w:sz w:val="26"/>
                <w:szCs w:val="26"/>
              </w:rPr>
              <w:t xml:space="preserve"> TP. Buôn Ma Thuột </w:t>
            </w:r>
            <w:r w:rsidR="007016E6" w:rsidRPr="00BE0520">
              <w:rPr>
                <w:rFonts w:ascii="Times New Roman" w:hAnsi="Times New Roman"/>
                <w:b/>
                <w:sz w:val="26"/>
                <w:szCs w:val="26"/>
              </w:rPr>
              <w:t>-</w:t>
            </w:r>
            <w:r w:rsidRPr="00BE0520">
              <w:rPr>
                <w:rFonts w:ascii="Times New Roman" w:hAnsi="Times New Roman"/>
                <w:sz w:val="26"/>
                <w:szCs w:val="26"/>
              </w:rPr>
              <w:t xml:space="preserve"> Đăk Lăk năm học 2013</w:t>
            </w:r>
            <w:r w:rsidR="007016E6" w:rsidRPr="00BE0520">
              <w:rPr>
                <w:rFonts w:ascii="Times New Roman" w:hAnsi="Times New Roman"/>
                <w:sz w:val="26"/>
                <w:szCs w:val="26"/>
              </w:rPr>
              <w:t xml:space="preserve"> </w:t>
            </w:r>
            <w:r w:rsidRPr="00BE0520">
              <w:rPr>
                <w:rFonts w:ascii="Times New Roman" w:hAnsi="Times New Roman"/>
                <w:b/>
                <w:sz w:val="26"/>
                <w:szCs w:val="26"/>
              </w:rPr>
              <w:t>-</w:t>
            </w:r>
            <w:r w:rsidR="007016E6" w:rsidRPr="00BE0520">
              <w:rPr>
                <w:rFonts w:ascii="Times New Roman" w:hAnsi="Times New Roman"/>
                <w:b/>
                <w:sz w:val="26"/>
                <w:szCs w:val="26"/>
              </w:rPr>
              <w:t xml:space="preserve"> </w:t>
            </w:r>
            <w:r w:rsidRPr="00BE0520">
              <w:rPr>
                <w:rFonts w:ascii="Times New Roman" w:hAnsi="Times New Roman"/>
                <w:sz w:val="26"/>
                <w:szCs w:val="26"/>
              </w:rPr>
              <w:t>2014. Lớp 10A</w:t>
            </w:r>
            <w:r w:rsidRPr="00BE0520">
              <w:rPr>
                <w:rFonts w:ascii="Times New Roman" w:hAnsi="Times New Roman"/>
                <w:sz w:val="26"/>
                <w:szCs w:val="26"/>
                <w:vertAlign w:val="subscript"/>
              </w:rPr>
              <w:t>3</w:t>
            </w:r>
            <w:r w:rsidRPr="00BE0520">
              <w:rPr>
                <w:rFonts w:ascii="Times New Roman" w:hAnsi="Times New Roman"/>
                <w:sz w:val="26"/>
                <w:szCs w:val="26"/>
              </w:rPr>
              <w:t xml:space="preserve"> tổng số 3</w:t>
            </w:r>
            <w:r w:rsidR="00C362D9" w:rsidRPr="00BE0520">
              <w:rPr>
                <w:rFonts w:ascii="Times New Roman" w:hAnsi="Times New Roman"/>
                <w:sz w:val="26"/>
                <w:szCs w:val="26"/>
              </w:rPr>
              <w:t>6</w:t>
            </w:r>
            <w:r w:rsidRPr="00BE0520">
              <w:rPr>
                <w:rFonts w:ascii="Times New Roman" w:hAnsi="Times New Roman"/>
                <w:sz w:val="26"/>
                <w:szCs w:val="26"/>
              </w:rPr>
              <w:t xml:space="preserve"> học sinh, trong đó 22 nữ và 1</w:t>
            </w:r>
            <w:r w:rsidR="00C362D9" w:rsidRPr="00BE0520">
              <w:rPr>
                <w:rFonts w:ascii="Times New Roman" w:hAnsi="Times New Roman"/>
                <w:sz w:val="26"/>
                <w:szCs w:val="26"/>
              </w:rPr>
              <w:t>4</w:t>
            </w:r>
            <w:r w:rsidRPr="00BE0520">
              <w:rPr>
                <w:rFonts w:ascii="Times New Roman" w:hAnsi="Times New Roman"/>
                <w:sz w:val="26"/>
                <w:szCs w:val="26"/>
              </w:rPr>
              <w:t xml:space="preserve"> nam, phần lớn là các học sinh mới tuyển từ lớp 9 ở các trường THCS trong địa bàn thành phố. Ngoài ra</w:t>
            </w:r>
            <w:r w:rsidR="00501CF0" w:rsidRPr="00BE0520">
              <w:rPr>
                <w:rFonts w:ascii="Times New Roman" w:hAnsi="Times New Roman"/>
                <w:sz w:val="26"/>
                <w:szCs w:val="26"/>
              </w:rPr>
              <w:t>,</w:t>
            </w:r>
            <w:r w:rsidRPr="00BE0520">
              <w:rPr>
                <w:rFonts w:ascii="Times New Roman" w:hAnsi="Times New Roman"/>
                <w:sz w:val="26"/>
                <w:szCs w:val="26"/>
              </w:rPr>
              <w:t xml:space="preserve"> lớp còn có những học sinh lưu ban từ những năm học trước, nên các em thuộc nhiều đối tượng khác nhau, có nhiều học sinh cá biệt và đa phần </w:t>
            </w:r>
            <w:r w:rsidRPr="00BE0520">
              <w:rPr>
                <w:rFonts w:ascii="Times New Roman" w:hAnsi="Times New Roman"/>
                <w:sz w:val="26"/>
                <w:szCs w:val="26"/>
              </w:rPr>
              <w:lastRenderedPageBreak/>
              <w:t>các em có học lực trung bình và yếu.</w:t>
            </w:r>
            <w:r w:rsidR="00501CF0" w:rsidRPr="00BE0520">
              <w:rPr>
                <w:rFonts w:ascii="Times New Roman" w:hAnsi="Times New Roman"/>
                <w:sz w:val="26"/>
                <w:szCs w:val="26"/>
              </w:rPr>
              <w:t xml:space="preserve"> Do đó,</w:t>
            </w:r>
            <w:r w:rsidRPr="00BE0520">
              <w:rPr>
                <w:rFonts w:ascii="Times New Roman" w:hAnsi="Times New Roman"/>
                <w:sz w:val="26"/>
                <w:szCs w:val="26"/>
              </w:rPr>
              <w:t xml:space="preserve"> </w:t>
            </w:r>
            <w:r w:rsidR="00501CF0" w:rsidRPr="00BE0520">
              <w:rPr>
                <w:rFonts w:ascii="Times New Roman" w:hAnsi="Times New Roman"/>
                <w:sz w:val="26"/>
                <w:szCs w:val="26"/>
              </w:rPr>
              <w:t>b</w:t>
            </w:r>
            <w:r w:rsidRPr="00BE0520">
              <w:rPr>
                <w:rFonts w:ascii="Times New Roman" w:hAnsi="Times New Roman"/>
                <w:sz w:val="26"/>
                <w:szCs w:val="26"/>
              </w:rPr>
              <w:t>ên cạnh những thuận lợi cũng còn gặ</w:t>
            </w:r>
            <w:r w:rsidR="00501CF0" w:rsidRPr="00BE0520">
              <w:rPr>
                <w:rFonts w:ascii="Times New Roman" w:hAnsi="Times New Roman"/>
                <w:sz w:val="26"/>
                <w:szCs w:val="26"/>
              </w:rPr>
              <w:t>p không ít</w:t>
            </w:r>
            <w:r w:rsidRPr="00BE0520">
              <w:rPr>
                <w:rFonts w:ascii="Times New Roman" w:hAnsi="Times New Roman"/>
                <w:sz w:val="26"/>
                <w:szCs w:val="26"/>
              </w:rPr>
              <w:t xml:space="preserve"> khó khăn.</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1. Thuận lợi</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Bản thân tôi đã có 06 năm công tác trong ngành và cũng là 06 năm làm công tác  chủ nhiệm lớp. Vì vậy tôi đã tích lũy được một số kinh nghiệm về công tác chủ nhiệm lớp. Có lòng yêu nghề, thương yêu học sinh và luôn luôn học hỏi  những đồng nghiệp để</w:t>
            </w:r>
            <w:r w:rsidR="00501CF0" w:rsidRPr="00BE0520">
              <w:rPr>
                <w:rFonts w:ascii="Times New Roman" w:hAnsi="Times New Roman"/>
                <w:sz w:val="26"/>
                <w:szCs w:val="26"/>
              </w:rPr>
              <w:t xml:space="preserve"> hoàn thiện bản thân và giúp</w:t>
            </w:r>
            <w:r w:rsidRPr="00BE0520">
              <w:rPr>
                <w:rFonts w:ascii="Times New Roman" w:hAnsi="Times New Roman"/>
                <w:sz w:val="26"/>
                <w:szCs w:val="26"/>
              </w:rPr>
              <w:t xml:space="preserve"> các</w:t>
            </w:r>
            <w:r w:rsidR="00501CF0" w:rsidRPr="00BE0520">
              <w:rPr>
                <w:rFonts w:ascii="Times New Roman" w:hAnsi="Times New Roman"/>
                <w:sz w:val="26"/>
                <w:szCs w:val="26"/>
              </w:rPr>
              <w:t xml:space="preserve"> em tiến bộ hơn</w:t>
            </w:r>
            <w:r w:rsidRPr="00BE0520">
              <w:rPr>
                <w:rFonts w:ascii="Times New Roman" w:hAnsi="Times New Roman"/>
                <w:sz w:val="26"/>
                <w:szCs w:val="26"/>
              </w:rPr>
              <w:t>.</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Đa số HS ngoan hiền, có ý thức học tập và rèn luyện đạo đức.</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HS trong lớp có ý thức xây dựng tập thể lớp.</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Giữa GVCN, phụ huynh học sinh và </w:t>
            </w:r>
            <w:r w:rsidR="007C029D" w:rsidRPr="00BE0520">
              <w:rPr>
                <w:rFonts w:ascii="Times New Roman" w:hAnsi="Times New Roman"/>
                <w:sz w:val="26"/>
                <w:szCs w:val="26"/>
              </w:rPr>
              <w:t>ban giám hiệu</w:t>
            </w:r>
            <w:r w:rsidRPr="00BE0520">
              <w:rPr>
                <w:rFonts w:ascii="Times New Roman" w:hAnsi="Times New Roman"/>
                <w:sz w:val="26"/>
                <w:szCs w:val="26"/>
              </w:rPr>
              <w:t xml:space="preserve"> luôn phối hợp chặt chẽ trong công tác giáo dục.</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Công nghệ thông tin phát triển nên hầu hết phụ huynh học sinh đều có số điện thoại riêng, sự liên lạc giữa gia đình, nhà trường và GVCN thuận tiện hơn.</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2. Khó khăn:</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Trường nằm ở trung tâm thành phố nhưng học sinh trong lớp vẫn đã số là con em nông dân có hoàn cảnh kinh tế khó khăn. Cha mẹ phải lo làm ăn kiếm sống nên không thườ</w:t>
            </w:r>
            <w:r w:rsidR="0090320F" w:rsidRPr="00BE0520">
              <w:rPr>
                <w:rFonts w:ascii="Times New Roman" w:hAnsi="Times New Roman"/>
                <w:sz w:val="26"/>
                <w:szCs w:val="26"/>
              </w:rPr>
              <w:t xml:space="preserve">ng </w:t>
            </w:r>
            <w:r w:rsidRPr="00BE0520">
              <w:rPr>
                <w:rFonts w:ascii="Times New Roman" w:hAnsi="Times New Roman"/>
                <w:sz w:val="26"/>
                <w:szCs w:val="26"/>
              </w:rPr>
              <w:t>xuyên kèm cặp các em.</w:t>
            </w:r>
          </w:p>
          <w:p w:rsidR="009C649B" w:rsidRPr="00BE0520" w:rsidRDefault="009C649B" w:rsidP="00501CF0">
            <w:pPr>
              <w:spacing w:line="360" w:lineRule="auto"/>
              <w:rPr>
                <w:rFonts w:ascii="Times New Roman" w:hAnsi="Times New Roman"/>
                <w:sz w:val="26"/>
                <w:szCs w:val="26"/>
              </w:rPr>
            </w:pPr>
            <w:r w:rsidRPr="00BE0520">
              <w:rPr>
                <w:rFonts w:ascii="Times New Roman" w:hAnsi="Times New Roman"/>
                <w:sz w:val="26"/>
                <w:szCs w:val="26"/>
              </w:rPr>
              <w:t xml:space="preserve">         </w:t>
            </w:r>
            <w:r w:rsidRPr="00BE0520">
              <w:rPr>
                <w:rFonts w:ascii="Times New Roman" w:hAnsi="Times New Roman"/>
                <w:b/>
                <w:sz w:val="26"/>
                <w:szCs w:val="26"/>
              </w:rPr>
              <w:t>-</w:t>
            </w:r>
            <w:r w:rsidRPr="00BE0520">
              <w:rPr>
                <w:rFonts w:ascii="Times New Roman" w:hAnsi="Times New Roman"/>
                <w:sz w:val="26"/>
                <w:szCs w:val="26"/>
              </w:rPr>
              <w:t xml:space="preserve"> Có nhiều học sinh có cha mẹ sống ở các tỉnh khác nên các em phải ở trọ, không có sự quan tâm chăm sóc của cha mẹ như  em Nguyễn Thị Ngọc Trâm, em Nguyễn Hồng Quân, em Đinh Văn Dưỡng.</w:t>
            </w:r>
          </w:p>
          <w:p w:rsidR="009C649B" w:rsidRPr="00BE0520" w:rsidRDefault="009C649B" w:rsidP="00501CF0">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Một số học sinh thiếu thốn tình cảm (chỉ ở với mẹ hoặc bố</w:t>
            </w:r>
            <w:r w:rsidR="00501CF0" w:rsidRPr="00BE0520">
              <w:rPr>
                <w:rFonts w:ascii="Times New Roman" w:hAnsi="Times New Roman"/>
                <w:sz w:val="26"/>
                <w:szCs w:val="26"/>
              </w:rPr>
              <w:t>, ở với</w:t>
            </w:r>
            <w:r w:rsidRPr="00BE0520">
              <w:rPr>
                <w:rFonts w:ascii="Times New Roman" w:hAnsi="Times New Roman"/>
                <w:sz w:val="26"/>
                <w:szCs w:val="26"/>
              </w:rPr>
              <w:t xml:space="preserve"> ông bà</w:t>
            </w:r>
            <w:r w:rsidR="00501CF0" w:rsidRPr="00BE0520">
              <w:rPr>
                <w:rFonts w:ascii="Times New Roman" w:hAnsi="Times New Roman"/>
                <w:sz w:val="26"/>
                <w:szCs w:val="26"/>
              </w:rPr>
              <w:t xml:space="preserve"> hoặc</w:t>
            </w:r>
            <w:r w:rsidRPr="00BE0520">
              <w:rPr>
                <w:rFonts w:ascii="Times New Roman" w:hAnsi="Times New Roman"/>
                <w:sz w:val="26"/>
                <w:szCs w:val="26"/>
              </w:rPr>
              <w:t xml:space="preserve"> mồ côi) như em Lê Thị Mỹ Hiền, em Nguyễn Thị Mỷ Hoa, em H</w:t>
            </w:r>
            <w:r w:rsidRPr="00BE0520">
              <w:rPr>
                <w:rFonts w:ascii="Times New Roman" w:hAnsi="Times New Roman"/>
                <w:sz w:val="26"/>
                <w:szCs w:val="26"/>
                <w:vertAlign w:val="superscript"/>
              </w:rPr>
              <w:t>’</w:t>
            </w:r>
            <w:r w:rsidRPr="00BE0520">
              <w:rPr>
                <w:rFonts w:ascii="Times New Roman" w:hAnsi="Times New Roman"/>
                <w:sz w:val="26"/>
                <w:szCs w:val="26"/>
              </w:rPr>
              <w:t xml:space="preserve"> Liza Niê, em Bùi Thị Ngọc Bích, em Nguyễn Huyền Mỹ Linh.</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Một số em là học sinh dân tộc tại chỗ, về </w:t>
            </w:r>
            <w:r w:rsidRPr="00BE0520">
              <w:rPr>
                <w:rFonts w:ascii="Times New Roman" w:hAnsi="Times New Roman"/>
                <w:color w:val="000000"/>
                <w:sz w:val="26"/>
                <w:szCs w:val="26"/>
                <w:shd w:val="clear" w:color="auto" w:fill="FFFFFF"/>
              </w:rPr>
              <w:t>năng lực ngôn ngữ, kiến thức tiếng Việt của các em còn hạn chế</w:t>
            </w:r>
            <w:r w:rsidRPr="00BE0520">
              <w:rPr>
                <w:rFonts w:ascii="Times New Roman" w:hAnsi="Times New Roman"/>
                <w:sz w:val="26"/>
                <w:szCs w:val="26"/>
              </w:rPr>
              <w:t xml:space="preserve"> như em H</w:t>
            </w:r>
            <w:r w:rsidRPr="00BE0520">
              <w:rPr>
                <w:rFonts w:ascii="Times New Roman" w:hAnsi="Times New Roman"/>
                <w:sz w:val="26"/>
                <w:szCs w:val="26"/>
                <w:vertAlign w:val="superscript"/>
              </w:rPr>
              <w:t>’</w:t>
            </w:r>
            <w:r w:rsidRPr="00BE0520">
              <w:rPr>
                <w:rFonts w:ascii="Times New Roman" w:hAnsi="Times New Roman"/>
                <w:sz w:val="26"/>
                <w:szCs w:val="26"/>
              </w:rPr>
              <w:t>Liza Niê, em Y Tiến Mlô Duôn Du, em H</w:t>
            </w:r>
            <w:r w:rsidRPr="00BE0520">
              <w:rPr>
                <w:rFonts w:ascii="Times New Roman" w:hAnsi="Times New Roman"/>
                <w:sz w:val="26"/>
                <w:szCs w:val="26"/>
                <w:vertAlign w:val="superscript"/>
              </w:rPr>
              <w:t>’</w:t>
            </w:r>
            <w:r w:rsidRPr="00BE0520">
              <w:rPr>
                <w:rFonts w:ascii="Times New Roman" w:hAnsi="Times New Roman"/>
                <w:sz w:val="26"/>
                <w:szCs w:val="26"/>
              </w:rPr>
              <w:t xml:space="preserve"> Hoa Buôn Yă, em H</w:t>
            </w:r>
            <w:r w:rsidRPr="00BE0520">
              <w:rPr>
                <w:rFonts w:ascii="Times New Roman" w:hAnsi="Times New Roman"/>
                <w:sz w:val="26"/>
                <w:szCs w:val="26"/>
                <w:vertAlign w:val="superscript"/>
              </w:rPr>
              <w:t>’</w:t>
            </w:r>
            <w:r w:rsidRPr="00BE0520">
              <w:rPr>
                <w:rFonts w:ascii="Times New Roman" w:hAnsi="Times New Roman"/>
                <w:sz w:val="26"/>
                <w:szCs w:val="26"/>
              </w:rPr>
              <w:t xml:space="preserve"> Muk Êban nên sự hòa nhập tinh thần tập thể lớp chưa cao.</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Có nhiều học sinh cá biệt, tinh thần học tập, ý thức rèn luyện đạo đức chưa có như em Nguyễn Hồng Quân (học sinh bị đình chỉ học do đánh nhau ở năm học 2012-2013 được phân vào lớp).</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Ý thức tự giác học tập, rèn luyện đạo đức của nhiều học sinh chưa tốt, còn ỷ lại, còn thụ động như em </w:t>
            </w:r>
            <w:r w:rsidR="003C12E5" w:rsidRPr="00BE0520">
              <w:rPr>
                <w:rFonts w:ascii="Times New Roman" w:hAnsi="Times New Roman"/>
                <w:sz w:val="26"/>
                <w:szCs w:val="26"/>
              </w:rPr>
              <w:t>Lương Xuân</w:t>
            </w:r>
            <w:r w:rsidRPr="00BE0520">
              <w:rPr>
                <w:rFonts w:ascii="Times New Roman" w:hAnsi="Times New Roman"/>
                <w:sz w:val="26"/>
                <w:szCs w:val="26"/>
              </w:rPr>
              <w:t xml:space="preserve"> Đức, Phạm Trung Tín, Đinh Văn Dưỡng, Lê Quang Long, Y Tiến Mlô Duôn Du…</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lastRenderedPageBreak/>
              <w:t>-</w:t>
            </w:r>
            <w:r w:rsidRPr="00BE0520">
              <w:rPr>
                <w:rFonts w:ascii="Times New Roman" w:hAnsi="Times New Roman"/>
                <w:sz w:val="26"/>
                <w:szCs w:val="26"/>
              </w:rPr>
              <w:t xml:space="preserve"> Cùng với sự phát triển của xã hội thì nhiều tiệm internet, game online xuất hiện ngày càng nhiều, nếu các em không nhận thức đúng sẽ dễ bị lôi cuốn vào các tệ nạn xã hội.</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Một số phụ huynh thiếu trách nhiệm, phó thác con em mình cho GVCN và nhà trường.</w:t>
            </w:r>
          </w:p>
          <w:p w:rsidR="009C649B" w:rsidRPr="00BE0520" w:rsidRDefault="009C649B">
            <w:pPr>
              <w:spacing w:line="360" w:lineRule="auto"/>
              <w:jc w:val="both"/>
              <w:rPr>
                <w:rFonts w:ascii="Times New Roman" w:hAnsi="Times New Roman"/>
                <w:b/>
                <w:sz w:val="26"/>
                <w:szCs w:val="26"/>
              </w:rPr>
            </w:pPr>
            <w:r w:rsidRPr="00BE0520">
              <w:rPr>
                <w:rFonts w:ascii="Times New Roman" w:hAnsi="Times New Roman"/>
                <w:sz w:val="26"/>
                <w:szCs w:val="26"/>
              </w:rPr>
              <w:t xml:space="preserve">        </w:t>
            </w:r>
            <w:r w:rsidRPr="00BE0520">
              <w:rPr>
                <w:rFonts w:ascii="Times New Roman" w:hAnsi="Times New Roman"/>
                <w:b/>
                <w:sz w:val="26"/>
                <w:szCs w:val="26"/>
              </w:rPr>
              <w:t>IV- Biện pháp thực hiện</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1. Phối hợp chặt chẽ với nhà trường - gia đình - xã hội trong việc giáo dục học sinh.</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a. Cơ sở lí luận:</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Nhà trường, gia đình và xã hội  đều có vai trò quan trọng trong giáo dục phẩm chất chính trị, đạo đức, lối sống cho học sinh. Các phẩm chất chính trị, đạo đức, lối sống của con người nói chung, HS nói riêng được hình thành và phát triển trong các môi trường: gia đình, nhà trường và xã hội. Lúc sơ sinh vai trò của gia đình là chủ đạo, tuổi học mầm non gia đình và nhà trường góp phần quyết định, tuổi học phổ thông (từ tiểu học tới trung học), vai trò của nhà trường, gia đình và xã hội càng cân đối. Để làm tốt việc giáo dục phẩm chất chính trị, đạo đức, lối số</w:t>
            </w:r>
            <w:r w:rsidR="006216A3" w:rsidRPr="00BE0520">
              <w:rPr>
                <w:rFonts w:ascii="Times New Roman" w:hAnsi="Times New Roman"/>
                <w:sz w:val="26"/>
                <w:szCs w:val="26"/>
              </w:rPr>
              <w:t>ng cho học sinh</w:t>
            </w:r>
            <w:r w:rsidRPr="00BE0520">
              <w:rPr>
                <w:rFonts w:ascii="Times New Roman" w:hAnsi="Times New Roman"/>
                <w:sz w:val="26"/>
                <w:szCs w:val="26"/>
              </w:rPr>
              <w:t xml:space="preserve"> THPT phải kết hợp chặt chẽ với gia đình.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Nhà trường, gia đình và xã hội có vai trò giáo dục khác nhau đối với sự hình thành và phát triển phẩm chất chính trị, đạo đức, lối sống củ</w:t>
            </w:r>
            <w:r w:rsidR="00AB10C6" w:rsidRPr="00BE0520">
              <w:rPr>
                <w:rFonts w:ascii="Times New Roman" w:hAnsi="Times New Roman"/>
                <w:sz w:val="26"/>
                <w:szCs w:val="26"/>
              </w:rPr>
              <w:t>a học sinh</w:t>
            </w:r>
            <w:r w:rsidRPr="00BE0520">
              <w:rPr>
                <w:rFonts w:ascii="Times New Roman" w:hAnsi="Times New Roman"/>
                <w:sz w:val="26"/>
                <w:szCs w:val="26"/>
              </w:rPr>
              <w:t>. Trong mối quan hệ đó thì nhà trường được xem là trung tâm, chủ động, định hướng trong việc phối hợp với gia đình và xã hội. Nhà trường là môi trường giáo dục toàn diện nhất, là cơ quan nhà nước thực hiện chức năng giáo dục chuyên nghiệp nhất nên nhà trường là lực lượng giáo dục có hiệu quả nhất, hội tụ đủ những yếu tố cần thiết để có thể huy động sức mạnh giáo dục từ phía gia đình và xã hội.</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Có một thực trạng tồn tại là các tệ nạn xã hội như trò chơi điện tử trực tuyến bạo lực, cờ bạc, nghiện hút v.v … cũng xuất hiện, làm đảo lộn vẩn đục môi trường giáo dục đạo đức, không ngừng ảnh hưởng đến đạo đức, nhân cách và lối sống củ</w:t>
            </w:r>
            <w:r w:rsidR="001A7CD3" w:rsidRPr="00BE0520">
              <w:rPr>
                <w:rFonts w:ascii="Times New Roman" w:hAnsi="Times New Roman"/>
                <w:sz w:val="26"/>
                <w:szCs w:val="26"/>
              </w:rPr>
              <w:t>a học sinh</w:t>
            </w:r>
            <w:r w:rsidRPr="00BE0520">
              <w:rPr>
                <w:rFonts w:ascii="Times New Roman" w:hAnsi="Times New Roman"/>
                <w:sz w:val="26"/>
                <w:szCs w:val="26"/>
              </w:rPr>
              <w:t>. Xã hội ô nhiễm, luồng văn hoá ngoại lai, đồi trụy, bạo lực... len lỏi vào mọi tầng lớp nhân dân đã rất dễ gây ấn tượng và phản ảnh sâu đậm đối với lứa tuổi học sinh THPT.</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xml:space="preserve"> </w:t>
            </w:r>
            <w:r w:rsidRPr="00BE0520">
              <w:rPr>
                <w:rFonts w:ascii="Times New Roman" w:hAnsi="Times New Roman"/>
                <w:b/>
                <w:sz w:val="26"/>
                <w:szCs w:val="26"/>
              </w:rPr>
              <w:t xml:space="preserve">b. Biện pháp thực hiện.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 xml:space="preserve">- </w:t>
            </w:r>
            <w:r w:rsidRPr="00BE0520">
              <w:rPr>
                <w:rFonts w:ascii="Times New Roman" w:hAnsi="Times New Roman"/>
                <w:sz w:val="26"/>
                <w:szCs w:val="26"/>
              </w:rPr>
              <w:t>Phối hợp với nhà trường: giáo viên chủ nhiệm lớp cần thường xuyên báo cáo đầy đủ, trung thực về tình hình lớp theo từng tuần với Ban giám hiệu nhà trường qua buổi họp chủ nhiệm mỗi tuần. Khi lớp có học sinh cá biệt, học sinh chậm tiến cần thường xuyên báo cáo với Ban giám hiệu nhà trường về tình hình của học sinh đó để tìm phương pháp giáo dục hợp lí nhất.</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Phối hợp với gia đình học sinh: giáo viên chủ nhiệm lớp thường xuyên có mối liên hệ và phối hợp với gia đình học sinh thông qua một số biện pháp chủ yếu sau:</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lastRenderedPageBreak/>
              <w:t>+ Giáo viên chủ nhiệm khuyến khích phụ huynh học sinh sử dụng sổ liên lạc điện tử (gửi tin nhắn thông qua điện thoại</w:t>
            </w:r>
            <w:r w:rsidR="00F82528" w:rsidRPr="00BE0520">
              <w:rPr>
                <w:rFonts w:ascii="Times New Roman" w:hAnsi="Times New Roman"/>
                <w:sz w:val="26"/>
                <w:szCs w:val="26"/>
              </w:rPr>
              <w:t xml:space="preserve"> phụ huynh</w:t>
            </w:r>
            <w:r w:rsidRPr="00BE0520">
              <w:rPr>
                <w:rFonts w:ascii="Times New Roman" w:hAnsi="Times New Roman"/>
                <w:sz w:val="26"/>
                <w:szCs w:val="26"/>
              </w:rPr>
              <w:t>) để tiện liên lạc, thông báo với phụ huynh học sinh kết quả học tập, nề nếp của con em họ mỗi ngày.</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Giáo viên chủ nhiệm lớp cần nắm được đầy đủ tên tuổi, nghề nghiệp, quê quán, nơi ở, hoàn cảnh gia đình của từng học sinh để hiểu học sinh hơn và khi cần thiết có thể đến nhà học sinh thăm hỏi, động viên, hoặc gặp trực tiếp phụ huynh để bàn về việc học tập, rèn luyện đạo đức của con em họ.</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Phối hợp với xã hội: giáo viên chủ nhiệm lớp thường xuyên liên hệ và phối hợp chính quyền địa phương; phối hợp với các cơ quan, tổ chức, đoàn thể trên địa bàn như Công an, Mặt trận Tổ quốc, Hội Cựu Chiến binh, Hội Khuyến học, Hội Phụ nữ và các tổ chức có liên quan trong việc giáo dục học sinh trong và ngoài nhà trường.</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2. Phối hợp với giáo viên bộ môn.</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Trong trường THPT, cùng với giáo viên chủ nhiệm, giáo viên bộ môn là người trực tiếp tiếp xúc, giảng dạy học sinh của lớp. Vì vậy, việc phối hợp với giáo viên bộ môn để nắm được tình hình học tập của từng học sinh để đưa ra phương pháp giáo dục hợp lí là vô cùng cần thiết và quan trọng. Để phối hợp tốt với giáo viên bộ môn trong việc giáo dục học sinh, người giáo viên chủ nhiệm lớp cần thực hiện tốt những điều sau:</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Thứ nhất, cần nắm được danh sách giáo viên bộ môn giản dạy lớp mình về môn dạy, họ tên, số điện thoại, nơi ở để khi cần có thể liên lạc được ngay với giáo viên bộ môn đó.</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Thứ hai, cần thường xuyên, chủ động gặp gỡ giáo viên của từng bộ môn để nắm về tình hình học tập của từng học sinh và tình hình học tập chung của lớp để có những điều chỉnh phương pháp giáo dục hợp lí.</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Thứ ba, cần lắng nghe những ý kiến nhận xét, đóng góp của giáo viên bộ môn về biện pháp giáo dục của mình và về tình hình học tập của học sinh lớp mình. Khi thấy cần thiết, có thể góp ý cho giáo viên bộ môn những điều chỉnh hợp lí từ những phản ánh của học sinh và phụ huynh.</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3. Theo dõi chéo giữa các tổ.</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Trong trường học nói chung và trường THPT  nói riêng, tùy vào sĩ số học sinh mỗi lớp mà giáo viên chia lớp ra thành từng tổ cho dễ quản lí. Thông thường mỗi lớp được chia làm 04 tổ với số thành viên trong tổ tương đương nhau. Trong mỗi tổ có một tổ trưởng quản lí tổ của mình về mọi mặt. Để nâng cao chất lượng giáo dục, giáo viên chủ nhiệm nên cho học sinh theo dõi chéo giữa các tổ với nhau.</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lastRenderedPageBreak/>
              <w:t>Tổ trưởng sẽ làm nhiệm vụ thống kê cụ thể mọi hoạt động của tổ được theo dõi và sau đó đến buổi sinh hoạt lớp, tổ trưởng sẽ thay mặt tổ lên đọc nhận xét về tình hình học tập, rèn luyện đạo đức của mỗi thành viên trong tổ được theo dõi. Với những thành viên thực hiện tốt nhiệm vụ của mình, giáo viên cần khen ngợi kịp thời cũng như cần nghiêm túc phê bình, nhắc nhở, động viên những thành viên thực hiện chưa tốt. Những học sinh vi phạm những nội quy, quy định của nhà trường sẽ được ghi vào biên bản phân công lao động cho lớp vào tuần kế tiếp. Sổ trực tuần sẽ là căn cứ để giáo viên chủ nhiệm xếp loại hạnh kiểm đạo đức theo từng kì và cả năm học.</w:t>
            </w:r>
          </w:p>
          <w:p w:rsidR="009C649B" w:rsidRPr="00BE0520" w:rsidRDefault="009C649B">
            <w:pPr>
              <w:spacing w:line="360" w:lineRule="auto"/>
              <w:jc w:val="both"/>
              <w:rPr>
                <w:rFonts w:ascii="Times New Roman" w:hAnsi="Times New Roman"/>
                <w:b/>
                <w:sz w:val="26"/>
                <w:szCs w:val="26"/>
              </w:rPr>
            </w:pPr>
            <w:r w:rsidRPr="00BE0520">
              <w:rPr>
                <w:rFonts w:ascii="Times New Roman" w:hAnsi="Times New Roman"/>
                <w:b/>
                <w:sz w:val="26"/>
                <w:szCs w:val="26"/>
              </w:rPr>
              <w:t xml:space="preserve">       V. Nội dung thực hiện giáo dục đạo đức và hình thành nhân cách cho học sinh thông qua tiết sinh hoạt chủ nhiệm.</w:t>
            </w:r>
          </w:p>
          <w:p w:rsidR="00850A4D" w:rsidRPr="00BE0520" w:rsidRDefault="009C649B" w:rsidP="00D044EA">
            <w:pPr>
              <w:spacing w:line="360" w:lineRule="auto"/>
              <w:ind w:leftChars="99" w:left="277" w:firstLine="2"/>
              <w:jc w:val="center"/>
              <w:rPr>
                <w:rFonts w:ascii="Times New Roman" w:hAnsi="Times New Roman"/>
                <w:sz w:val="26"/>
                <w:szCs w:val="26"/>
              </w:rPr>
            </w:pPr>
            <w:r w:rsidRPr="00BE0520">
              <w:rPr>
                <w:rFonts w:ascii="Times New Roman" w:hAnsi="Times New Roman"/>
                <w:bCs/>
                <w:sz w:val="26"/>
                <w:szCs w:val="26"/>
              </w:rPr>
              <w:t xml:space="preserve"> </w:t>
            </w:r>
            <w:r w:rsidRPr="00BE0520">
              <w:rPr>
                <w:rFonts w:ascii="Times New Roman" w:hAnsi="Times New Roman"/>
                <w:sz w:val="26"/>
                <w:szCs w:val="26"/>
              </w:rPr>
              <w:t>Theo qui định, tiết chủ nhiệm chỉ dành khoảng 15 phút để GV tổng kết tình hình học tậ</w:t>
            </w:r>
            <w:r w:rsidR="00850A4D" w:rsidRPr="00BE0520">
              <w:rPr>
                <w:rFonts w:ascii="Times New Roman" w:hAnsi="Times New Roman"/>
                <w:sz w:val="26"/>
                <w:szCs w:val="26"/>
              </w:rPr>
              <w:t>p</w:t>
            </w:r>
          </w:p>
          <w:p w:rsidR="009C649B" w:rsidRPr="00BE0520" w:rsidRDefault="00850A4D" w:rsidP="00850A4D">
            <w:pPr>
              <w:spacing w:line="360" w:lineRule="auto"/>
              <w:rPr>
                <w:rFonts w:ascii="Times New Roman" w:hAnsi="Times New Roman"/>
                <w:sz w:val="26"/>
                <w:szCs w:val="26"/>
              </w:rPr>
            </w:pPr>
            <w:r w:rsidRPr="00BE0520">
              <w:rPr>
                <w:rFonts w:ascii="Times New Roman" w:hAnsi="Times New Roman"/>
                <w:sz w:val="26"/>
                <w:szCs w:val="26"/>
              </w:rPr>
              <w:t xml:space="preserve">rèn </w:t>
            </w:r>
            <w:r w:rsidR="009C649B" w:rsidRPr="00BE0520">
              <w:rPr>
                <w:rFonts w:ascii="Times New Roman" w:hAnsi="Times New Roman"/>
                <w:sz w:val="26"/>
                <w:szCs w:val="26"/>
              </w:rPr>
              <w:t>luyện đạo đức... của lớp; 30 phút còn lại tổ chức cho HS sinh hoạ</w:t>
            </w:r>
            <w:r w:rsidR="006A05CC" w:rsidRPr="00BE0520">
              <w:rPr>
                <w:rFonts w:ascii="Times New Roman" w:hAnsi="Times New Roman"/>
                <w:sz w:val="26"/>
                <w:szCs w:val="26"/>
              </w:rPr>
              <w:t>t theo chủ đ</w:t>
            </w:r>
            <w:r w:rsidR="00711645" w:rsidRPr="00BE0520">
              <w:rPr>
                <w:rFonts w:ascii="Times New Roman" w:hAnsi="Times New Roman"/>
                <w:sz w:val="26"/>
                <w:szCs w:val="26"/>
              </w:rPr>
              <w:t>ề.</w:t>
            </w: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sz w:val="26"/>
                <w:szCs w:val="26"/>
              </w:rPr>
              <w:t xml:space="preserve">       Qua tiết sinh hoạt chủ nhiệm, người giáo viên chủ nhiệm lớp cần kết hợp dạy các em cách học làm người, cách sống, cách ứng xử với mọi người. Để giáo dục đạo đức và hình thành nhân cách cho các em cũng cần phải linh hoạt chứ không nên chỉ là những lời nói lí lẽ, lí thuyết đều đều. Muốn giáo dục đạt được hiệu quả cao nhất, người giáo viên chủ nhiệm cần biết kết hợp nhiều phương pháp giáo dục khác nhau như: </w:t>
            </w:r>
          </w:p>
          <w:p w:rsidR="009C649B" w:rsidRPr="00BE0520" w:rsidRDefault="002262B7">
            <w:pPr>
              <w:spacing w:line="360" w:lineRule="auto"/>
              <w:jc w:val="both"/>
              <w:rPr>
                <w:rFonts w:ascii="Times New Roman" w:hAnsi="Times New Roman"/>
                <w:sz w:val="26"/>
                <w:szCs w:val="26"/>
              </w:rPr>
            </w:pPr>
            <w:r w:rsidRPr="00BE0520">
              <w:rPr>
                <w:rFonts w:ascii="Times New Roman" w:hAnsi="Times New Roman"/>
                <w:sz w:val="26"/>
                <w:szCs w:val="26"/>
              </w:rPr>
              <w:t xml:space="preserve">        </w:t>
            </w:r>
            <w:r w:rsidR="009C649B" w:rsidRPr="00BE0520">
              <w:rPr>
                <w:rFonts w:ascii="Times New Roman" w:hAnsi="Times New Roman"/>
                <w:sz w:val="26"/>
                <w:szCs w:val="26"/>
              </w:rPr>
              <w:t>+</w:t>
            </w:r>
            <w:r w:rsidR="009C649B" w:rsidRPr="00BE0520">
              <w:rPr>
                <w:rFonts w:ascii="Times New Roman" w:hAnsi="Times New Roman"/>
                <w:sz w:val="26"/>
                <w:szCs w:val="26"/>
                <w:vertAlign w:val="subscript"/>
              </w:rPr>
              <w:t xml:space="preserve"> </w:t>
            </w:r>
            <w:r w:rsidRPr="00BE0520">
              <w:rPr>
                <w:rFonts w:ascii="Times New Roman" w:hAnsi="Times New Roman"/>
                <w:sz w:val="26"/>
                <w:szCs w:val="26"/>
                <w:vertAlign w:val="subscript"/>
              </w:rPr>
              <w:t xml:space="preserve"> </w:t>
            </w:r>
            <w:r w:rsidR="009C649B" w:rsidRPr="00BE0520">
              <w:rPr>
                <w:rFonts w:ascii="Times New Roman" w:hAnsi="Times New Roman"/>
                <w:sz w:val="26"/>
                <w:szCs w:val="26"/>
              </w:rPr>
              <w:t xml:space="preserve">Cho các em xem video clip về gương người tốt việc tốt; gương học sinh nghèo vượt khó; quà tặng cuộc sống; </w:t>
            </w:r>
          </w:p>
          <w:p w:rsidR="009C649B" w:rsidRPr="00BE0520" w:rsidRDefault="002262B7">
            <w:pPr>
              <w:spacing w:line="360" w:lineRule="auto"/>
              <w:jc w:val="both"/>
              <w:rPr>
                <w:rFonts w:ascii="Times New Roman" w:hAnsi="Times New Roman"/>
                <w:sz w:val="26"/>
                <w:szCs w:val="26"/>
              </w:rPr>
            </w:pPr>
            <w:r w:rsidRPr="00BE0520">
              <w:rPr>
                <w:rFonts w:ascii="Times New Roman" w:hAnsi="Times New Roman"/>
                <w:sz w:val="26"/>
                <w:szCs w:val="26"/>
              </w:rPr>
              <w:t xml:space="preserve">        </w:t>
            </w:r>
            <w:r w:rsidR="009C649B" w:rsidRPr="00BE0520">
              <w:rPr>
                <w:rFonts w:ascii="Times New Roman" w:hAnsi="Times New Roman"/>
                <w:sz w:val="26"/>
                <w:szCs w:val="26"/>
              </w:rPr>
              <w:t xml:space="preserve">+ Cho các em tập hát và thi hát các bài hát về đất nước, cách mạng, Bác Hồ, về đoàn đội, thầy cô , bạn bè, trường lớp, về cha mẹ; </w:t>
            </w: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sz w:val="26"/>
                <w:szCs w:val="26"/>
              </w:rPr>
              <w:t xml:space="preserve">         + Thi đố vui để học giữa các tổ; </w:t>
            </w: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sz w:val="26"/>
                <w:szCs w:val="26"/>
              </w:rPr>
              <w:t xml:space="preserve">         + Xem phim truyện cổ tích dân gian Việt Nam ... </w:t>
            </w:r>
          </w:p>
          <w:p w:rsidR="009C649B" w:rsidRPr="00BE0520" w:rsidRDefault="009C649B">
            <w:pPr>
              <w:spacing w:line="360" w:lineRule="auto"/>
              <w:jc w:val="both"/>
              <w:rPr>
                <w:rFonts w:ascii="Times New Roman" w:hAnsi="Times New Roman"/>
                <w:bCs/>
                <w:sz w:val="26"/>
                <w:szCs w:val="26"/>
              </w:rPr>
            </w:pPr>
            <w:r w:rsidRPr="00BE0520">
              <w:rPr>
                <w:rFonts w:ascii="Times New Roman" w:hAnsi="Times New Roman"/>
                <w:sz w:val="26"/>
                <w:szCs w:val="26"/>
              </w:rPr>
              <w:t xml:space="preserve">         Các nội dung trên được thực hiện xen kẽ nhau trong tiết sinh hoạt xuyên suốt một năm học. Sau mỗi nội dung, GVCN cho học sinh thảo luận, phát biểu suy nghĩ và rút ra được bài học gì cho bản thân ? Sau đó, GVCN phân tích và rút ra những điều mà học sinh cần học hỏi được từ nội dung vừa sinh hoạt, để từ đó giáo dục đạo đức và hình thành nhân cách cho học sinh. </w:t>
            </w:r>
          </w:p>
          <w:p w:rsidR="009C649B" w:rsidRPr="00BE0520" w:rsidRDefault="009C649B">
            <w:pPr>
              <w:spacing w:line="360" w:lineRule="auto"/>
              <w:jc w:val="both"/>
              <w:rPr>
                <w:rFonts w:ascii="Times New Roman" w:hAnsi="Times New Roman"/>
                <w:bCs/>
                <w:sz w:val="26"/>
                <w:szCs w:val="26"/>
              </w:rPr>
            </w:pPr>
            <w:r w:rsidRPr="00BE0520">
              <w:rPr>
                <w:rFonts w:ascii="Times New Roman" w:hAnsi="Times New Roman"/>
                <w:bCs/>
                <w:sz w:val="26"/>
                <w:szCs w:val="26"/>
              </w:rPr>
              <w:t xml:space="preserve">        Sau đây là giáo án tiết sinh hoạ</w:t>
            </w:r>
            <w:r w:rsidR="008774E9" w:rsidRPr="00BE0520">
              <w:rPr>
                <w:rFonts w:ascii="Times New Roman" w:hAnsi="Times New Roman"/>
                <w:bCs/>
                <w:sz w:val="26"/>
                <w:szCs w:val="26"/>
              </w:rPr>
              <w:t>t cho</w:t>
            </w:r>
            <w:r w:rsidRPr="00BE0520">
              <w:rPr>
                <w:rFonts w:ascii="Times New Roman" w:hAnsi="Times New Roman"/>
                <w:bCs/>
                <w:sz w:val="26"/>
                <w:szCs w:val="26"/>
              </w:rPr>
              <w:t xml:space="preserve"> học</w:t>
            </w:r>
            <w:r w:rsidR="008774E9" w:rsidRPr="00BE0520">
              <w:rPr>
                <w:rFonts w:ascii="Times New Roman" w:hAnsi="Times New Roman"/>
                <w:bCs/>
                <w:sz w:val="26"/>
                <w:szCs w:val="26"/>
              </w:rPr>
              <w:t xml:space="preserve"> kì I</w:t>
            </w:r>
            <w:r w:rsidRPr="00BE0520">
              <w:rPr>
                <w:rFonts w:ascii="Times New Roman" w:hAnsi="Times New Roman"/>
                <w:bCs/>
                <w:sz w:val="26"/>
                <w:szCs w:val="26"/>
              </w:rPr>
              <w:t xml:space="preserve"> gồm </w:t>
            </w:r>
            <w:r w:rsidR="008774E9" w:rsidRPr="00BE0520">
              <w:rPr>
                <w:rFonts w:ascii="Times New Roman" w:hAnsi="Times New Roman"/>
                <w:bCs/>
                <w:sz w:val="26"/>
                <w:szCs w:val="26"/>
              </w:rPr>
              <w:t>19</w:t>
            </w:r>
            <w:r w:rsidRPr="00BE0520">
              <w:rPr>
                <w:rFonts w:ascii="Times New Roman" w:hAnsi="Times New Roman"/>
                <w:bCs/>
                <w:sz w:val="26"/>
                <w:szCs w:val="26"/>
              </w:rPr>
              <w:t xml:space="preserve"> tuần học chính thức:</w:t>
            </w:r>
          </w:p>
          <w:p w:rsidR="009C649B" w:rsidRPr="00BE0520" w:rsidRDefault="009C649B">
            <w:pPr>
              <w:spacing w:line="360" w:lineRule="auto"/>
              <w:jc w:val="both"/>
              <w:rPr>
                <w:rFonts w:ascii="Times New Roman" w:hAnsi="Times New Roman"/>
                <w:bCs/>
                <w:sz w:val="26"/>
                <w:szCs w:val="26"/>
              </w:rPr>
            </w:pPr>
            <w:r w:rsidRPr="00BE0520">
              <w:rPr>
                <w:rFonts w:ascii="Times New Roman" w:hAnsi="Times New Roman"/>
                <w:bCs/>
                <w:sz w:val="26"/>
                <w:szCs w:val="26"/>
              </w:rPr>
              <w:t xml:space="preserve">           + Hai tuần đầu năm học, 2 tiết sinh hoạt: ổn định lớp.</w:t>
            </w:r>
          </w:p>
          <w:p w:rsidR="009C649B" w:rsidRPr="00BE0520" w:rsidRDefault="009C649B">
            <w:pPr>
              <w:spacing w:line="360" w:lineRule="auto"/>
              <w:jc w:val="both"/>
              <w:rPr>
                <w:rFonts w:ascii="Times New Roman" w:hAnsi="Times New Roman"/>
                <w:bCs/>
                <w:sz w:val="26"/>
                <w:szCs w:val="26"/>
              </w:rPr>
            </w:pPr>
            <w:r w:rsidRPr="00BE0520">
              <w:rPr>
                <w:rFonts w:ascii="Times New Roman" w:hAnsi="Times New Roman"/>
                <w:bCs/>
                <w:sz w:val="26"/>
                <w:szCs w:val="26"/>
              </w:rPr>
              <w:t xml:space="preserve">           + Một tuần thi học kì và tổng kết học kì I.</w:t>
            </w:r>
          </w:p>
          <w:p w:rsidR="009C649B" w:rsidRPr="00BE0520" w:rsidRDefault="009C649B">
            <w:pPr>
              <w:spacing w:line="360" w:lineRule="auto"/>
              <w:jc w:val="both"/>
              <w:rPr>
                <w:rFonts w:ascii="Times New Roman" w:hAnsi="Times New Roman"/>
                <w:bCs/>
                <w:sz w:val="26"/>
                <w:szCs w:val="26"/>
              </w:rPr>
            </w:pPr>
            <w:r w:rsidRPr="00BE0520">
              <w:rPr>
                <w:rFonts w:ascii="Times New Roman" w:hAnsi="Times New Roman"/>
                <w:bCs/>
                <w:sz w:val="26"/>
                <w:szCs w:val="26"/>
              </w:rPr>
              <w:t xml:space="preserve">          </w:t>
            </w:r>
            <w:r w:rsidR="008774E9" w:rsidRPr="00BE0520">
              <w:rPr>
                <w:rFonts w:ascii="Times New Roman" w:hAnsi="Times New Roman"/>
                <w:bCs/>
                <w:sz w:val="26"/>
                <w:szCs w:val="26"/>
              </w:rPr>
              <w:t xml:space="preserve"> </w:t>
            </w:r>
            <w:r w:rsidRPr="00BE0520">
              <w:rPr>
                <w:rFonts w:ascii="Times New Roman" w:hAnsi="Times New Roman"/>
                <w:bCs/>
                <w:sz w:val="26"/>
                <w:szCs w:val="26"/>
              </w:rPr>
              <w:t xml:space="preserve">+ Còn </w:t>
            </w:r>
            <w:r w:rsidR="008774E9" w:rsidRPr="00BE0520">
              <w:rPr>
                <w:rFonts w:ascii="Times New Roman" w:hAnsi="Times New Roman"/>
                <w:bCs/>
                <w:sz w:val="26"/>
                <w:szCs w:val="26"/>
              </w:rPr>
              <w:t>16</w:t>
            </w:r>
            <w:r w:rsidRPr="00BE0520">
              <w:rPr>
                <w:rFonts w:ascii="Times New Roman" w:hAnsi="Times New Roman"/>
                <w:bCs/>
                <w:sz w:val="26"/>
                <w:szCs w:val="26"/>
              </w:rPr>
              <w:t xml:space="preserve"> tuần, </w:t>
            </w:r>
            <w:r w:rsidR="008774E9" w:rsidRPr="00BE0520">
              <w:rPr>
                <w:rFonts w:ascii="Times New Roman" w:hAnsi="Times New Roman"/>
                <w:bCs/>
                <w:sz w:val="26"/>
                <w:szCs w:val="26"/>
              </w:rPr>
              <w:t>16</w:t>
            </w:r>
            <w:r w:rsidRPr="00BE0520">
              <w:rPr>
                <w:rFonts w:ascii="Times New Roman" w:hAnsi="Times New Roman"/>
                <w:bCs/>
                <w:sz w:val="26"/>
                <w:szCs w:val="26"/>
              </w:rPr>
              <w:t xml:space="preserve"> tiết sinh hoạt theo chủ đề.</w:t>
            </w:r>
          </w:p>
          <w:p w:rsidR="003F3D1C" w:rsidRPr="00BE0520" w:rsidRDefault="003F3D1C">
            <w:pPr>
              <w:spacing w:line="360" w:lineRule="auto"/>
              <w:jc w:val="both"/>
              <w:rPr>
                <w:rFonts w:ascii="Times New Roman" w:hAnsi="Times New Roman"/>
                <w:bCs/>
                <w:sz w:val="26"/>
                <w:szCs w:val="26"/>
              </w:rPr>
            </w:pPr>
            <w:r w:rsidRPr="00BE0520">
              <w:rPr>
                <w:rFonts w:ascii="Times New Roman" w:hAnsi="Times New Roman"/>
                <w:bCs/>
                <w:sz w:val="26"/>
                <w:szCs w:val="26"/>
              </w:rPr>
              <w:t xml:space="preserve">        Tôi thực hiện xen kẽ các nội dung sinh hoạt theo chủ đề với thứ tự như sau:  </w:t>
            </w:r>
          </w:p>
          <w:p w:rsidR="003F3D1C" w:rsidRPr="00BE0520" w:rsidRDefault="003F3D1C">
            <w:pPr>
              <w:spacing w:line="360" w:lineRule="auto"/>
              <w:jc w:val="both"/>
              <w:rPr>
                <w:rFonts w:ascii="Times New Roman" w:hAnsi="Times New Roman"/>
                <w:bCs/>
                <w:sz w:val="26"/>
                <w:szCs w:val="26"/>
              </w:rPr>
            </w:pPr>
            <w:r w:rsidRPr="00BE0520">
              <w:rPr>
                <w:rFonts w:ascii="Times New Roman" w:hAnsi="Times New Roman"/>
                <w:bCs/>
                <w:sz w:val="26"/>
                <w:szCs w:val="26"/>
              </w:rPr>
              <w:lastRenderedPageBreak/>
              <w:t xml:space="preserve">           + Nội dung 1: Xem video quà tặng cuộc sống</w:t>
            </w:r>
            <w:r w:rsidR="005A6ACE" w:rsidRPr="00BE0520">
              <w:rPr>
                <w:rFonts w:ascii="Times New Roman" w:hAnsi="Times New Roman"/>
                <w:bCs/>
                <w:sz w:val="26"/>
                <w:szCs w:val="26"/>
              </w:rPr>
              <w:t>.</w:t>
            </w:r>
          </w:p>
          <w:p w:rsidR="003F3D1C" w:rsidRPr="00BE0520" w:rsidRDefault="003F3D1C">
            <w:pPr>
              <w:spacing w:line="360" w:lineRule="auto"/>
              <w:jc w:val="both"/>
              <w:rPr>
                <w:rFonts w:ascii="Times New Roman" w:hAnsi="Times New Roman"/>
                <w:sz w:val="26"/>
                <w:szCs w:val="26"/>
              </w:rPr>
            </w:pPr>
            <w:r w:rsidRPr="00BE0520">
              <w:rPr>
                <w:rFonts w:ascii="Times New Roman" w:hAnsi="Times New Roman"/>
                <w:bCs/>
                <w:sz w:val="26"/>
                <w:szCs w:val="26"/>
              </w:rPr>
              <w:t xml:space="preserve">          + Nội dung 2: </w:t>
            </w:r>
            <w:r w:rsidRPr="00BE0520">
              <w:rPr>
                <w:rFonts w:ascii="Times New Roman" w:hAnsi="Times New Roman"/>
                <w:sz w:val="26"/>
                <w:szCs w:val="26"/>
              </w:rPr>
              <w:t>Tập hát và thi hát các bài hát về đất nước, cách mạng, Bác Hồ, về đoàn đội, thầy cô , bạn bè, trường lớp, về cha mẹ</w:t>
            </w:r>
            <w:r w:rsidR="005A6ACE" w:rsidRPr="00BE0520">
              <w:rPr>
                <w:rFonts w:ascii="Times New Roman" w:hAnsi="Times New Roman"/>
                <w:sz w:val="26"/>
                <w:szCs w:val="26"/>
              </w:rPr>
              <w:t>.</w:t>
            </w:r>
          </w:p>
          <w:p w:rsidR="003F3D1C" w:rsidRPr="00BE0520" w:rsidRDefault="003F3D1C">
            <w:pPr>
              <w:spacing w:line="360" w:lineRule="auto"/>
              <w:jc w:val="both"/>
              <w:rPr>
                <w:rFonts w:ascii="Times New Roman" w:hAnsi="Times New Roman"/>
                <w:sz w:val="26"/>
                <w:szCs w:val="26"/>
              </w:rPr>
            </w:pPr>
            <w:r w:rsidRPr="00BE0520">
              <w:rPr>
                <w:rFonts w:ascii="Times New Roman" w:hAnsi="Times New Roman"/>
                <w:sz w:val="26"/>
                <w:szCs w:val="26"/>
              </w:rPr>
              <w:t xml:space="preserve">          + Nội dung 3:</w:t>
            </w:r>
            <w:r w:rsidR="005F48C1" w:rsidRPr="00BE0520">
              <w:rPr>
                <w:rFonts w:ascii="Times New Roman" w:hAnsi="Times New Roman"/>
                <w:sz w:val="26"/>
                <w:szCs w:val="26"/>
              </w:rPr>
              <w:t xml:space="preserve"> Xem video clip về gương người tốt việc tốt; gương học sinh nghèo vượt khó; nghị lực của người khuyết tậ</w:t>
            </w:r>
            <w:r w:rsidR="005A6ACE" w:rsidRPr="00BE0520">
              <w:rPr>
                <w:rFonts w:ascii="Times New Roman" w:hAnsi="Times New Roman"/>
                <w:sz w:val="26"/>
                <w:szCs w:val="26"/>
              </w:rPr>
              <w:t>t.</w:t>
            </w:r>
            <w:r w:rsidR="005F48C1" w:rsidRPr="00BE0520">
              <w:rPr>
                <w:rFonts w:ascii="Times New Roman" w:hAnsi="Times New Roman"/>
                <w:sz w:val="26"/>
                <w:szCs w:val="26"/>
              </w:rPr>
              <w:t xml:space="preserve"> </w:t>
            </w:r>
          </w:p>
          <w:p w:rsidR="007E226B" w:rsidRPr="00BE0520" w:rsidRDefault="007E226B">
            <w:pPr>
              <w:spacing w:line="360" w:lineRule="auto"/>
              <w:jc w:val="both"/>
              <w:rPr>
                <w:rFonts w:ascii="Times New Roman" w:hAnsi="Times New Roman"/>
                <w:bCs/>
                <w:sz w:val="26"/>
                <w:szCs w:val="26"/>
              </w:rPr>
            </w:pPr>
            <w:r w:rsidRPr="00BE0520">
              <w:rPr>
                <w:rFonts w:ascii="Times New Roman" w:hAnsi="Times New Roman"/>
                <w:sz w:val="26"/>
                <w:szCs w:val="26"/>
              </w:rPr>
              <w:t xml:space="preserve">          + Nội dung 4: Thi </w:t>
            </w:r>
            <w:r w:rsidR="008D67E2" w:rsidRPr="00BE0520">
              <w:rPr>
                <w:rFonts w:ascii="Times New Roman" w:hAnsi="Times New Roman"/>
                <w:sz w:val="26"/>
                <w:szCs w:val="26"/>
              </w:rPr>
              <w:t>đ</w:t>
            </w:r>
            <w:r w:rsidRPr="00BE0520">
              <w:rPr>
                <w:rFonts w:ascii="Times New Roman" w:hAnsi="Times New Roman"/>
                <w:sz w:val="26"/>
                <w:szCs w:val="26"/>
              </w:rPr>
              <w:t>ố vui để học</w:t>
            </w:r>
          </w:p>
          <w:p w:rsidR="009C649B" w:rsidRPr="00BE0520" w:rsidRDefault="009C649B" w:rsidP="00EF5371">
            <w:pPr>
              <w:pStyle w:val="ListParagraph"/>
              <w:spacing w:line="360" w:lineRule="auto"/>
              <w:ind w:left="0"/>
              <w:jc w:val="center"/>
              <w:rPr>
                <w:rFonts w:ascii="Times New Roman" w:hAnsi="Times New Roman"/>
                <w:b/>
                <w:sz w:val="26"/>
                <w:szCs w:val="26"/>
              </w:rPr>
            </w:pPr>
            <w:r w:rsidRPr="00BE0520">
              <w:rPr>
                <w:rFonts w:ascii="Times New Roman" w:hAnsi="Times New Roman"/>
                <w:b/>
                <w:sz w:val="26"/>
                <w:szCs w:val="26"/>
              </w:rPr>
              <w:t>Tiết 1 (tuần 1): Tiết sinh hoạt đầu tiên của năm học</w:t>
            </w:r>
          </w:p>
          <w:p w:rsidR="009C649B" w:rsidRPr="00BE0520" w:rsidRDefault="009C649B">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Ngày:........../.........../............</w:t>
            </w:r>
          </w:p>
          <w:p w:rsidR="007C10A9" w:rsidRPr="00BE0520" w:rsidRDefault="00446108" w:rsidP="007F7BF0">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 xml:space="preserve">I. </w:t>
            </w:r>
            <w:r w:rsidR="007C10A9" w:rsidRPr="00BE0520">
              <w:rPr>
                <w:rFonts w:ascii="Times New Roman" w:hAnsi="Times New Roman"/>
                <w:bCs/>
                <w:sz w:val="26"/>
                <w:szCs w:val="26"/>
              </w:rPr>
              <w:t>MỤC TIÊU</w:t>
            </w:r>
          </w:p>
          <w:p w:rsidR="007C10A9" w:rsidRPr="00BE0520" w:rsidRDefault="007C10A9" w:rsidP="007F7BF0">
            <w:pPr>
              <w:pStyle w:val="4tenchuong"/>
              <w:spacing w:line="360" w:lineRule="auto"/>
              <w:ind w:firstLine="61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w:t>
            </w:r>
            <w:r w:rsidR="005857B0" w:rsidRPr="00BE0520">
              <w:rPr>
                <w:rFonts w:ascii="Times New Roman" w:hAnsi="Times New Roman"/>
                <w:b w:val="0"/>
                <w:bCs/>
                <w:sz w:val="26"/>
                <w:szCs w:val="26"/>
              </w:rPr>
              <w:t>ững ưu nhược điểm của tuần học</w:t>
            </w:r>
            <w:r w:rsidRPr="00BE0520">
              <w:rPr>
                <w:rFonts w:ascii="Times New Roman" w:hAnsi="Times New Roman"/>
                <w:b w:val="0"/>
                <w:bCs/>
                <w:sz w:val="26"/>
                <w:szCs w:val="26"/>
              </w:rPr>
              <w:t>(những việc đã đạt được và những việc chưa đạt được của lớp và của trường)…</w:t>
            </w:r>
            <w:r w:rsidR="005857B0" w:rsidRPr="00BE0520">
              <w:rPr>
                <w:rFonts w:ascii="Times New Roman" w:hAnsi="Times New Roman"/>
                <w:b w:val="0"/>
                <w:bCs/>
                <w:sz w:val="26"/>
                <w:szCs w:val="26"/>
              </w:rPr>
              <w:t>đưa ra kế hoạch tuần tới</w:t>
            </w:r>
            <w:r w:rsidRPr="00BE0520">
              <w:rPr>
                <w:rFonts w:ascii="Times New Roman" w:hAnsi="Times New Roman"/>
                <w:b w:val="0"/>
                <w:bCs/>
                <w:sz w:val="26"/>
                <w:szCs w:val="26"/>
              </w:rPr>
              <w:t>.</w:t>
            </w:r>
          </w:p>
          <w:p w:rsidR="007C10A9" w:rsidRPr="00BE0520" w:rsidRDefault="007C10A9" w:rsidP="007F7BF0">
            <w:pPr>
              <w:pStyle w:val="4tenchuong"/>
              <w:spacing w:line="360" w:lineRule="auto"/>
              <w:ind w:firstLine="61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Tuyên dương những cá nhân có thành tích trong tuần.</w:t>
            </w:r>
          </w:p>
          <w:p w:rsidR="007C10A9" w:rsidRPr="00BE0520" w:rsidRDefault="007C10A9" w:rsidP="007F7BF0">
            <w:pPr>
              <w:pStyle w:val="4tenchuong"/>
              <w:spacing w:line="360" w:lineRule="auto"/>
              <w:ind w:firstLine="61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Phê bình, chấn chỉnh những cá nhân có hành vi không tốt, không năng nổ trong học tập và phong trào.</w:t>
            </w:r>
          </w:p>
          <w:p w:rsidR="007C10A9" w:rsidRPr="00BE0520" w:rsidRDefault="007C10A9" w:rsidP="007F7BF0">
            <w:pPr>
              <w:pStyle w:val="4tenchuong"/>
              <w:spacing w:line="360" w:lineRule="auto"/>
              <w:ind w:firstLine="61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Triển khai kế hoạch tuần tới.</w:t>
            </w:r>
          </w:p>
          <w:p w:rsidR="0094538E" w:rsidRPr="00BE0520" w:rsidRDefault="007C10A9" w:rsidP="007F7BF0">
            <w:pPr>
              <w:pStyle w:val="4tenchuong"/>
              <w:spacing w:line="360" w:lineRule="auto"/>
              <w:ind w:firstLine="612"/>
              <w:jc w:val="both"/>
              <w:rPr>
                <w:rFonts w:ascii="Times New Roman" w:hAnsi="Times New Roman"/>
                <w:b w:val="0"/>
                <w:bCs/>
                <w:sz w:val="26"/>
                <w:szCs w:val="26"/>
              </w:rPr>
            </w:pPr>
            <w:r w:rsidRPr="00BE0520">
              <w:rPr>
                <w:rFonts w:ascii="Times New Roman" w:hAnsi="Times New Roman"/>
                <w:b w:val="0"/>
                <w:bCs/>
                <w:sz w:val="26"/>
                <w:szCs w:val="26"/>
              </w:rPr>
              <w:t>Cụ thể, qua tiết sinh hoạt</w:t>
            </w:r>
            <w:r w:rsidR="00275209" w:rsidRPr="00BE0520">
              <w:rPr>
                <w:rFonts w:ascii="Times New Roman" w:hAnsi="Times New Roman"/>
                <w:b w:val="0"/>
                <w:bCs/>
                <w:sz w:val="26"/>
                <w:szCs w:val="26"/>
              </w:rPr>
              <w:t xml:space="preserve"> lớp,</w:t>
            </w:r>
            <w:r w:rsidR="00C6381B" w:rsidRPr="00BE0520">
              <w:rPr>
                <w:rFonts w:ascii="Times New Roman" w:hAnsi="Times New Roman"/>
                <w:b w:val="0"/>
                <w:bCs/>
                <w:sz w:val="26"/>
                <w:szCs w:val="26"/>
              </w:rPr>
              <w:t xml:space="preserve"> </w:t>
            </w:r>
            <w:r w:rsidR="00275209" w:rsidRPr="00BE0520">
              <w:rPr>
                <w:rFonts w:ascii="Times New Roman" w:hAnsi="Times New Roman"/>
                <w:b w:val="0"/>
                <w:bCs/>
                <w:sz w:val="26"/>
                <w:szCs w:val="26"/>
              </w:rPr>
              <w:t>GVCN cần giáo dục cho học sinh:</w:t>
            </w:r>
          </w:p>
          <w:p w:rsidR="0094538E" w:rsidRPr="00BE0520" w:rsidRDefault="00275209" w:rsidP="007F7BF0">
            <w:pPr>
              <w:pStyle w:val="4tenchuong"/>
              <w:spacing w:line="360" w:lineRule="auto"/>
              <w:ind w:firstLine="612"/>
              <w:jc w:val="both"/>
              <w:rPr>
                <w:rFonts w:ascii="Times New Roman" w:hAnsi="Times New Roman"/>
                <w:b w:val="0"/>
                <w:bCs/>
                <w:sz w:val="26"/>
                <w:szCs w:val="26"/>
              </w:rPr>
            </w:pPr>
            <w:r w:rsidRPr="00BE0520">
              <w:rPr>
                <w:rFonts w:ascii="Times New Roman" w:hAnsi="Times New Roman"/>
                <w:b w:val="0"/>
                <w:bCs/>
                <w:i/>
                <w:sz w:val="26"/>
                <w:szCs w:val="26"/>
              </w:rPr>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AB5B04" w:rsidRPr="00BE0520" w:rsidRDefault="00275209" w:rsidP="007F7BF0">
            <w:pPr>
              <w:pStyle w:val="4tenchuong"/>
              <w:spacing w:line="360" w:lineRule="auto"/>
              <w:ind w:firstLine="61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7C10A9" w:rsidRPr="00BE0520" w:rsidRDefault="00275209" w:rsidP="007F7BF0">
            <w:pPr>
              <w:pStyle w:val="4tenchuong"/>
              <w:spacing w:line="360" w:lineRule="auto"/>
              <w:ind w:firstLine="612"/>
              <w:jc w:val="both"/>
              <w:rPr>
                <w:rFonts w:ascii="Times New Roman" w:hAnsi="Times New Roman"/>
                <w:b w:val="0"/>
                <w:bCs/>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w:t>
            </w:r>
            <w:r w:rsidR="001745DE" w:rsidRPr="00BE0520">
              <w:rPr>
                <w:rFonts w:ascii="Times New Roman" w:eastAsia="VNI-Times" w:hAnsi="Times New Roman"/>
                <w:b w:val="0"/>
                <w:sz w:val="26"/>
                <w:szCs w:val="26"/>
                <w:lang w:val="fr-FR"/>
              </w:rPr>
              <w:t>, có tinh thần trách nhiệm đối với bản thân và tập thể, tinh thần đoàn kết tương trợ và giúp đỡ lẫn nhau trong tậ</w:t>
            </w:r>
            <w:r w:rsidR="00F34390" w:rsidRPr="00BE0520">
              <w:rPr>
                <w:rFonts w:ascii="Times New Roman" w:eastAsia="VNI-Times" w:hAnsi="Times New Roman"/>
                <w:b w:val="0"/>
                <w:sz w:val="26"/>
                <w:szCs w:val="26"/>
                <w:lang w:val="fr-FR"/>
              </w:rPr>
              <w:t xml:space="preserve">p thể </w:t>
            </w:r>
            <w:r w:rsidR="001745DE" w:rsidRPr="00BE0520">
              <w:rPr>
                <w:rFonts w:ascii="Times New Roman" w:eastAsia="VNI-Times" w:hAnsi="Times New Roman"/>
                <w:b w:val="0"/>
                <w:sz w:val="26"/>
                <w:szCs w:val="26"/>
                <w:lang w:val="fr-FR"/>
              </w:rPr>
              <w:t>và trong cuộc sống.</w:t>
            </w:r>
          </w:p>
          <w:p w:rsidR="00F514D9" w:rsidRPr="00BE0520" w:rsidRDefault="00F514D9" w:rsidP="007F7BF0">
            <w:pPr>
              <w:tabs>
                <w:tab w:val="left" w:pos="360"/>
              </w:tabs>
              <w:spacing w:line="360" w:lineRule="auto"/>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II. PHƯƠNG PHÁP</w:t>
            </w:r>
          </w:p>
          <w:p w:rsidR="00F514D9" w:rsidRPr="00BE0520" w:rsidRDefault="00F514D9" w:rsidP="007F7BF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 </w:t>
            </w:r>
            <w:r w:rsidRPr="00BE0520">
              <w:rPr>
                <w:rFonts w:ascii="Times New Roman" w:eastAsia="VNI-Times" w:hAnsi="Times New Roman"/>
                <w:sz w:val="26"/>
                <w:szCs w:val="26"/>
                <w:lang w:val="fr-FR"/>
              </w:rPr>
              <w:t>Thuyết trình, báo cáo, thông báo, giải thích.</w:t>
            </w:r>
          </w:p>
          <w:p w:rsidR="007C10A9" w:rsidRPr="00BE0520" w:rsidRDefault="00F514D9" w:rsidP="007F7BF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F514D9" w:rsidRPr="00BE0520" w:rsidRDefault="00F514D9" w:rsidP="007F7BF0">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III. CHUẨN BỊ PHƯƠNG TIỆN</w:t>
            </w:r>
          </w:p>
          <w:p w:rsidR="000F4FC9" w:rsidRPr="00BE0520" w:rsidRDefault="000F4FC9" w:rsidP="007F7BF0">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Sổ ghi chép của GVCN</w:t>
            </w:r>
            <w:r w:rsidR="00243B98" w:rsidRPr="00BE0520">
              <w:rPr>
                <w:rFonts w:ascii="Times New Roman" w:hAnsi="Times New Roman"/>
                <w:sz w:val="26"/>
                <w:szCs w:val="26"/>
                <w:lang w:val="fr-FR"/>
              </w:rPr>
              <w:t xml:space="preserve"> theo mẫu</w:t>
            </w:r>
            <w:r w:rsidR="009E1B15" w:rsidRPr="00BE0520">
              <w:rPr>
                <w:rFonts w:ascii="Times New Roman" w:eastAsia="PMingLiU" w:hAnsi="Times New Roman"/>
                <w:sz w:val="26"/>
                <w:szCs w:val="26"/>
                <w:lang w:val="fr-FR" w:eastAsia="zh-TW"/>
              </w:rPr>
              <w:t>.</w:t>
            </w:r>
          </w:p>
          <w:p w:rsidR="00243B98" w:rsidRPr="00BE0520" w:rsidRDefault="00243B98" w:rsidP="007F7BF0">
            <w:pPr>
              <w:spacing w:line="360" w:lineRule="auto"/>
              <w:jc w:val="both"/>
              <w:rPr>
                <w:rFonts w:ascii="Times New Roman" w:hAnsi="Times New Roman"/>
                <w:sz w:val="26"/>
                <w:szCs w:val="26"/>
                <w:lang w:val="fr-FR"/>
              </w:rPr>
            </w:pPr>
            <w:r w:rsidRPr="00BE0520">
              <w:rPr>
                <w:rFonts w:ascii="Times New Roman" w:hAnsi="Times New Roman"/>
                <w:b/>
                <w:sz w:val="26"/>
                <w:szCs w:val="26"/>
                <w:lang w:val="fr-FR"/>
              </w:rPr>
              <w:t xml:space="preserve">           - </w:t>
            </w:r>
            <w:r w:rsidRPr="00BE0520">
              <w:rPr>
                <w:rFonts w:ascii="Times New Roman" w:hAnsi="Times New Roman"/>
                <w:sz w:val="26"/>
                <w:szCs w:val="26"/>
                <w:lang w:val="fr-FR"/>
              </w:rPr>
              <w:t>Sổ tổng kết báo cáo của ban cán sự lớp, đoàn.</w:t>
            </w:r>
          </w:p>
          <w:p w:rsidR="007C10A9" w:rsidRPr="00BE0520" w:rsidRDefault="00122808" w:rsidP="007F7BF0">
            <w:pPr>
              <w:spacing w:line="360" w:lineRule="auto"/>
              <w:jc w:val="both"/>
              <w:rPr>
                <w:rFonts w:ascii="Times New Roman" w:hAnsi="Times New Roman"/>
                <w:i/>
                <w:sz w:val="26"/>
                <w:szCs w:val="26"/>
                <w:lang w:val="fr-FR"/>
              </w:rPr>
            </w:pPr>
            <w:r w:rsidRPr="00BE0520">
              <w:rPr>
                <w:rFonts w:ascii="Times New Roman" w:hAnsi="Times New Roman"/>
                <w:b/>
                <w:sz w:val="26"/>
                <w:szCs w:val="26"/>
                <w:lang w:val="fr-FR"/>
              </w:rPr>
              <w:t>I</w:t>
            </w:r>
            <w:r w:rsidR="007C10A9" w:rsidRPr="00BE0520">
              <w:rPr>
                <w:rFonts w:ascii="Times New Roman" w:hAnsi="Times New Roman"/>
                <w:b/>
                <w:sz w:val="26"/>
                <w:szCs w:val="26"/>
                <w:lang w:val="fr-FR"/>
              </w:rPr>
              <w:t>V</w:t>
            </w:r>
            <w:r w:rsidRPr="00BE0520">
              <w:rPr>
                <w:rFonts w:ascii="Times New Roman" w:hAnsi="Times New Roman"/>
                <w:b/>
                <w:sz w:val="26"/>
                <w:szCs w:val="26"/>
                <w:lang w:val="fr-FR"/>
              </w:rPr>
              <w:t>.</w:t>
            </w:r>
            <w:r w:rsidR="007C10A9" w:rsidRPr="00BE0520">
              <w:rPr>
                <w:rFonts w:ascii="Times New Roman" w:hAnsi="Times New Roman"/>
                <w:b/>
                <w:sz w:val="26"/>
                <w:szCs w:val="26"/>
                <w:lang w:val="fr-FR"/>
              </w:rPr>
              <w:t xml:space="preserve"> TIEÁN TRÌNH HOAÏT ÑOÄNG:</w:t>
            </w:r>
          </w:p>
          <w:p w:rsidR="009C649B" w:rsidRPr="00BE0520" w:rsidRDefault="009C649B" w:rsidP="007F7BF0">
            <w:pPr>
              <w:numPr>
                <w:ilvl w:val="0"/>
                <w:numId w:val="3"/>
              </w:numPr>
              <w:spacing w:line="360" w:lineRule="auto"/>
              <w:ind w:left="567"/>
              <w:jc w:val="both"/>
              <w:rPr>
                <w:rFonts w:ascii="Times New Roman" w:hAnsi="Times New Roman"/>
                <w:b/>
                <w:sz w:val="26"/>
                <w:szCs w:val="26"/>
              </w:rPr>
            </w:pPr>
            <w:r w:rsidRPr="00BE0520">
              <w:rPr>
                <w:rFonts w:ascii="Times New Roman" w:hAnsi="Times New Roman"/>
                <w:b/>
                <w:sz w:val="26"/>
                <w:szCs w:val="26"/>
              </w:rPr>
              <w:t>Ổn định lớp</w:t>
            </w:r>
          </w:p>
          <w:p w:rsidR="009C649B" w:rsidRPr="00BE0520" w:rsidRDefault="009C649B">
            <w:pPr>
              <w:spacing w:line="360" w:lineRule="auto"/>
              <w:jc w:val="both"/>
              <w:rPr>
                <w:rFonts w:ascii="Times New Roman" w:hAnsi="Times New Roman"/>
                <w:bCs/>
                <w:sz w:val="26"/>
                <w:szCs w:val="26"/>
              </w:rPr>
            </w:pPr>
            <w:r w:rsidRPr="00BE0520">
              <w:rPr>
                <w:rFonts w:ascii="Times New Roman" w:hAnsi="Times New Roman"/>
                <w:b/>
                <w:sz w:val="26"/>
                <w:szCs w:val="26"/>
              </w:rPr>
              <w:lastRenderedPageBreak/>
              <w:t xml:space="preserve">           </w:t>
            </w:r>
            <w:r w:rsidRPr="00BE0520">
              <w:rPr>
                <w:rFonts w:ascii="Times New Roman" w:hAnsi="Times New Roman"/>
                <w:b/>
                <w:bCs/>
                <w:sz w:val="26"/>
                <w:szCs w:val="26"/>
              </w:rPr>
              <w:t>-</w:t>
            </w:r>
            <w:r w:rsidRPr="00BE0520">
              <w:rPr>
                <w:rFonts w:ascii="Times New Roman" w:hAnsi="Times New Roman"/>
                <w:b/>
                <w:sz w:val="26"/>
                <w:szCs w:val="26"/>
              </w:rPr>
              <w:t xml:space="preserve"> </w:t>
            </w:r>
            <w:r w:rsidRPr="00BE0520">
              <w:rPr>
                <w:rFonts w:ascii="Times New Roman" w:hAnsi="Times New Roman"/>
                <w:bCs/>
                <w:sz w:val="26"/>
                <w:szCs w:val="26"/>
              </w:rPr>
              <w:t>GVCN yêu cầu học sinh viết sơ yếu lí lịch.</w:t>
            </w:r>
          </w:p>
          <w:p w:rsidR="009C649B" w:rsidRPr="00BE0520" w:rsidRDefault="009C649B">
            <w:pPr>
              <w:spacing w:line="360" w:lineRule="auto"/>
              <w:jc w:val="both"/>
              <w:rPr>
                <w:rFonts w:ascii="Times New Roman" w:hAnsi="Times New Roman"/>
                <w:bCs/>
                <w:sz w:val="26"/>
                <w:szCs w:val="26"/>
              </w:rPr>
            </w:pPr>
            <w:r w:rsidRPr="00BE0520">
              <w:rPr>
                <w:rFonts w:ascii="Times New Roman" w:hAnsi="Times New Roman"/>
                <w:b/>
                <w:bCs/>
                <w:sz w:val="26"/>
                <w:szCs w:val="26"/>
              </w:rPr>
              <w:t xml:space="preserve">           -</w:t>
            </w:r>
            <w:r w:rsidRPr="00BE0520">
              <w:rPr>
                <w:rFonts w:ascii="Times New Roman" w:hAnsi="Times New Roman"/>
                <w:bCs/>
                <w:sz w:val="26"/>
                <w:szCs w:val="26"/>
              </w:rPr>
              <w:t xml:space="preserve"> GVCN chốt sĩ số lớp.</w:t>
            </w:r>
          </w:p>
          <w:p w:rsidR="009C649B" w:rsidRPr="00BE0520" w:rsidRDefault="009C649B">
            <w:pPr>
              <w:spacing w:line="360" w:lineRule="auto"/>
              <w:jc w:val="both"/>
              <w:rPr>
                <w:rFonts w:ascii="Times New Roman" w:hAnsi="Times New Roman"/>
                <w:bCs/>
                <w:sz w:val="26"/>
                <w:szCs w:val="26"/>
              </w:rPr>
            </w:pPr>
            <w:r w:rsidRPr="00BE0520">
              <w:rPr>
                <w:rFonts w:ascii="Times New Roman" w:hAnsi="Times New Roman"/>
                <w:bCs/>
                <w:sz w:val="26"/>
                <w:szCs w:val="26"/>
              </w:rPr>
              <w:t xml:space="preserve">           </w:t>
            </w:r>
            <w:r w:rsidRPr="00BE0520">
              <w:rPr>
                <w:rFonts w:ascii="Times New Roman" w:hAnsi="Times New Roman"/>
                <w:b/>
                <w:bCs/>
                <w:sz w:val="26"/>
                <w:szCs w:val="26"/>
              </w:rPr>
              <w:t>-</w:t>
            </w:r>
            <w:r w:rsidRPr="00BE0520">
              <w:rPr>
                <w:rFonts w:ascii="Times New Roman" w:hAnsi="Times New Roman"/>
                <w:bCs/>
                <w:sz w:val="26"/>
                <w:szCs w:val="26"/>
              </w:rPr>
              <w:t xml:space="preserve"> GVCN đọc nội quy, quy chế của lớp, trường đề ra.</w:t>
            </w:r>
          </w:p>
          <w:p w:rsidR="009C649B" w:rsidRPr="00BE0520" w:rsidRDefault="009C649B">
            <w:pPr>
              <w:spacing w:line="360" w:lineRule="auto"/>
              <w:ind w:left="567"/>
              <w:jc w:val="both"/>
              <w:rPr>
                <w:rFonts w:ascii="Times New Roman" w:hAnsi="Times New Roman"/>
                <w:sz w:val="26"/>
                <w:szCs w:val="26"/>
              </w:rPr>
            </w:pPr>
            <w:r w:rsidRPr="00BE0520">
              <w:rPr>
                <w:rFonts w:ascii="Times New Roman" w:hAnsi="Times New Roman"/>
                <w:b/>
                <w:sz w:val="26"/>
                <w:szCs w:val="26"/>
              </w:rPr>
              <w:t>2. Lựa chọn ban cán sự lớp.</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a) Cơ sở lựa chọn:</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Căn cứ vào hồ sơ học bạ của HS.</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Căn cứ sự tín nhiệm của tập thể lớp qua việc bình bầu dân chủ.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b) Phân công nhiệm vụ cho ban cán sự lớp và ban cán sự Đoàn:</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Ban cán sự lớp đại diện cho lớp, chịu trách nhiệm trước Nhà trường về toàn bộ hoạt động học tập, rèn luyện, đời sống của lớp trong thời gian học. Ban cán sự lớp do tập thể lớp bầu ra, được GVCN quyết định công nhận. Nhiệm kỳ của Ban cán sự lớp là một năm.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Cơ cấu của Ban cán sự lớp gồm:</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Lớp trưởng: Phan Thị Thanh Thúy</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Lớp Phó học tập: Đặng Thị Trâm Anh</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Lớp Phó văn thể: Nguyễn Huyền Mỹ Linh</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Lớp Phó lao động: Lương Hữu Đức</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Thủ quỹ: Đặng Trần Ngọc Ánh</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Chấm Cờ đỏ: Nguyễn Thị Ngọc Trâm</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xml:space="preserve">+ Tổ trưởng tổ 1: Nguyễn Thị Lộc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Tổ phó tổ 1: Sơn Thái Vũ</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Tổ trưởng tổ 2: Lương Minh Trí</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+Tổ phó tổ 2: Trương Công Mậu</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+Tổ trưởng tổ 3: H</w:t>
            </w:r>
            <w:r w:rsidRPr="00BE0520">
              <w:rPr>
                <w:rFonts w:ascii="Times New Roman" w:hAnsi="Times New Roman"/>
                <w:sz w:val="26"/>
                <w:szCs w:val="26"/>
                <w:vertAlign w:val="superscript"/>
              </w:rPr>
              <w:t xml:space="preserve">' </w:t>
            </w:r>
            <w:r w:rsidRPr="00BE0520">
              <w:rPr>
                <w:rFonts w:ascii="Times New Roman" w:hAnsi="Times New Roman"/>
                <w:sz w:val="26"/>
                <w:szCs w:val="26"/>
              </w:rPr>
              <w:t>Liza Niê</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+Tổ phó tổ 3: Văn Phạm Đài Trang</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+Tổ trưởng tổ 4: Trần Hoài Thảo Uyên</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+Tổ phó tổ 4: Đặng Trần Ngọc Ánh</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 xml:space="preserve">- </w:t>
            </w:r>
            <w:r w:rsidRPr="00BE0520">
              <w:rPr>
                <w:rFonts w:ascii="Times New Roman" w:hAnsi="Times New Roman"/>
                <w:sz w:val="26"/>
                <w:szCs w:val="26"/>
              </w:rPr>
              <w:t>Cơ cấu ban cán sự bộ môn (các môn đa số học sinh học yếu):</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Môn Toán: Phan Thị Thanh Thúy</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Môn Hóa: Đặng Thị Trâm Anh</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Môn Lí: Sơn Thái Vũ</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xml:space="preserve">+ Môn Anh: Lê Huy Toàn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Cơ cấu của Ban cán sự Đoàn (lâm thời) gồm:</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Bí thư: Nguyễn Huyền Mỹ Linh</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lastRenderedPageBreak/>
              <w:t>+ Phó bí thư: Lê Thị Mỹ Hiền</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xml:space="preserve">+ Các ủy Viên: Bùi Thị Ngọc Bích; Cao Thị Tuyết Nhung; Văn Phạm Đài Trang. </w:t>
            </w: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sz w:val="26"/>
                <w:szCs w:val="26"/>
              </w:rPr>
              <w:t xml:space="preserve">          </w:t>
            </w:r>
            <w:r w:rsidRPr="00BE0520">
              <w:rPr>
                <w:rFonts w:ascii="Times New Roman" w:hAnsi="Times New Roman"/>
                <w:b/>
                <w:sz w:val="26"/>
                <w:szCs w:val="26"/>
              </w:rPr>
              <w:t>-</w:t>
            </w:r>
            <w:r w:rsidRPr="00BE0520">
              <w:rPr>
                <w:rFonts w:ascii="Times New Roman" w:hAnsi="Times New Roman"/>
                <w:sz w:val="26"/>
                <w:szCs w:val="26"/>
              </w:rPr>
              <w:t xml:space="preserve"> Nhiệm vụ của lớp trưởng: Lớp trưởng là người điều hành, quản lý toàn bộ các hoạt động của lớp và từng thành viên trong lớp, cụ thể:</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xml:space="preserve">+ Tổ chức, quản lý lớp thực hiện các nhiệm vụ học tập, rèn luyện theo quy định của  Bộ Giáo dục và Ðào tạo, Sở GD &amp; ĐT và Nhà trường;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Theo dõi, đôn đốc lớp chấp hành đầy đủ và nghiêm chỉnh quy chế, quy định, nội quy về học tập và sinh hoạt của Bộ Giáo dục và Ðào tạo, Sở GD &amp; ĐT và Nhà trường. Xây dựng và thực hiện nề nếp tự quản trong HS;</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Tổ chức, động viên giúp đỡ những HS gặp khó khăn trong học tập, rèn luyện và đời sống;</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xml:space="preserve">+ Chịu sự điều hành, quản lý của trực tiếp của GVCN lớp;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xml:space="preserve">+ Chủ trì các cuộc họp lớp để đánh giá kết quả học tập, rèn luyện, bình xét học bổng, đề nghị thi đua khen thưởng đối với tập thể và cá nhân HS trong lớp.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Nhiệm vụ của các lớp phó:</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Ðôn đốc học sinh đi học đầy đủ, đúng giờ, đảm bảo học tập nghiêm túc;</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Ðiểm danh, ghi sổ đầu bài đầy đủ, kịp thời;</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xml:space="preserve">+ Lập danh sách HS thuộc diện đối tượng ưu tiên, hoàn cảnh khó khăn, báo cáo với giáo viên chủ nhiệm;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Tổ chức và quản lý HS thực hiện lao động công ích và các hoạt động liên quan đến sinh hoạt đời sống vật chất và tinh thần của lớp;</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Tổ chức động viên, thăm hỏi những sinh viên có hoàn cảnh khó khăn, ốm đau, tai nạn...</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Nhiệm vụ của Bí thư Đoàn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Nắm bắt và tiếp thu những thông báo, chỉ thị của Đoàn trường để kịp thời triển khai cho Đoàn viên trong chi đoàn thực hiện đầy đủ;</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Thực hiện các phong trào ủng hộ, quyên góp… do Đoàn trường phát động.</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Nhiệm vụ của tổ trưởng:</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Điểm danh sĩ số của tổ cho lớp trưởng sau khi đánh trống vào lớp.</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Theo dõi vi phạm nội quy, quy chế của lớp, trường theo mẫu.</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Nhiệm vụ của Ban cán sự bộ môn:</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Thực hiện và duy trì sinh hoạt 15 phút đầu giờ theo chủ đề lớp đã  chọn.</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Giúp đỡ giảng giải bài tập cho các bạn học yếu môn mình phụ trách.</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b/>
                <w:sz w:val="26"/>
                <w:szCs w:val="26"/>
              </w:rPr>
              <w:lastRenderedPageBreak/>
              <w:t>-</w:t>
            </w:r>
            <w:r w:rsidRPr="00BE0520">
              <w:rPr>
                <w:rFonts w:ascii="Times New Roman" w:hAnsi="Times New Roman"/>
                <w:sz w:val="26"/>
                <w:szCs w:val="26"/>
              </w:rPr>
              <w:t xml:space="preserve"> Ban cán sự lớp và ban cán sự Đoàn ra mắt lớp. Lớp trưởng thay mặt ban cán sự phát biểu lời hứa trước lớp và GVCN sẽ hoàn thành tốt nhiệm vụ được phân công. </w:t>
            </w:r>
          </w:p>
          <w:p w:rsidR="009C649B" w:rsidRPr="00BE0520" w:rsidRDefault="009C649B">
            <w:pPr>
              <w:numPr>
                <w:ilvl w:val="0"/>
                <w:numId w:val="4"/>
              </w:numPr>
              <w:spacing w:line="360" w:lineRule="auto"/>
              <w:ind w:firstLine="567"/>
              <w:jc w:val="both"/>
              <w:rPr>
                <w:rFonts w:ascii="Times New Roman" w:hAnsi="Times New Roman"/>
                <w:b/>
                <w:bCs/>
                <w:sz w:val="26"/>
                <w:szCs w:val="26"/>
              </w:rPr>
            </w:pPr>
            <w:r w:rsidRPr="00BE0520">
              <w:rPr>
                <w:rFonts w:ascii="Times New Roman" w:hAnsi="Times New Roman"/>
                <w:b/>
                <w:bCs/>
                <w:sz w:val="26"/>
                <w:szCs w:val="26"/>
              </w:rPr>
              <w:t>Xếp chỗ ngồi</w:t>
            </w: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b/>
                <w:bCs/>
                <w:sz w:val="26"/>
                <w:szCs w:val="26"/>
              </w:rPr>
              <w:t xml:space="preserve">           </w:t>
            </w:r>
            <w:r w:rsidRPr="00BE0520">
              <w:rPr>
                <w:rFonts w:ascii="Times New Roman" w:hAnsi="Times New Roman"/>
                <w:sz w:val="26"/>
                <w:szCs w:val="26"/>
              </w:rPr>
              <w:t>Dựa vào học lực của học sinh ở cấp THPT, GVCN xếp chỗ ngồi hợp lí:</w:t>
            </w: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sz w:val="26"/>
                <w:szCs w:val="26"/>
              </w:rPr>
              <w:t xml:space="preserve">           + Số lượng học sinh nam nữ đồng đều giữa các tổ</w:t>
            </w: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sz w:val="26"/>
                <w:szCs w:val="26"/>
              </w:rPr>
              <w:t xml:space="preserve">           + Số lượng học sinh dân tộc thiểu số đồng đều giữa các tổ</w:t>
            </w: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sz w:val="26"/>
                <w:szCs w:val="26"/>
              </w:rPr>
              <w:t xml:space="preserve">           + Số lượng học sinh học tốt các môn được phân đều về các tổ</w:t>
            </w: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sz w:val="26"/>
                <w:szCs w:val="26"/>
              </w:rPr>
              <w:t xml:space="preserve">           + Những học sinh bị cận thị và có chiều cao thấp được xếp lên hai bàn đầu</w:t>
            </w: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sz w:val="26"/>
                <w:szCs w:val="26"/>
              </w:rPr>
              <w:t xml:space="preserve">           + Xếp xen kẽ giữa nam với nữ</w:t>
            </w:r>
          </w:p>
          <w:p w:rsidR="009C649B" w:rsidRPr="00BE0520" w:rsidRDefault="009C649B">
            <w:pPr>
              <w:numPr>
                <w:ilvl w:val="0"/>
                <w:numId w:val="4"/>
              </w:numPr>
              <w:spacing w:line="360" w:lineRule="auto"/>
              <w:ind w:firstLine="567"/>
              <w:jc w:val="both"/>
              <w:rPr>
                <w:rFonts w:ascii="Times New Roman" w:hAnsi="Times New Roman"/>
                <w:b/>
                <w:bCs/>
                <w:sz w:val="26"/>
                <w:szCs w:val="26"/>
              </w:rPr>
            </w:pPr>
            <w:r w:rsidRPr="00BE0520">
              <w:rPr>
                <w:rFonts w:ascii="Times New Roman" w:hAnsi="Times New Roman"/>
                <w:b/>
                <w:bCs/>
                <w:sz w:val="26"/>
                <w:szCs w:val="26"/>
              </w:rPr>
              <w:t>Giáo viên chủ nhiệm tổng kết và dặn dò</w:t>
            </w:r>
          </w:p>
          <w:p w:rsidR="009C649B" w:rsidRPr="00BE0520" w:rsidRDefault="009C649B">
            <w:pPr>
              <w:spacing w:line="360" w:lineRule="auto"/>
              <w:jc w:val="both"/>
              <w:rPr>
                <w:rFonts w:ascii="Times New Roman" w:hAnsi="Times New Roman"/>
                <w:b/>
                <w:bCs/>
                <w:sz w:val="26"/>
                <w:szCs w:val="26"/>
              </w:rPr>
            </w:pPr>
          </w:p>
          <w:p w:rsidR="00EF5371" w:rsidRPr="00BE0520" w:rsidRDefault="00EF5371" w:rsidP="00EF5371">
            <w:pPr>
              <w:pStyle w:val="ListParagraph"/>
              <w:spacing w:line="360" w:lineRule="auto"/>
              <w:ind w:left="0"/>
              <w:jc w:val="center"/>
              <w:rPr>
                <w:rFonts w:ascii="Times New Roman" w:hAnsi="Times New Roman"/>
                <w:b/>
                <w:bCs/>
                <w:sz w:val="26"/>
                <w:szCs w:val="26"/>
              </w:rPr>
            </w:pPr>
          </w:p>
          <w:p w:rsidR="00EF5371" w:rsidRPr="00BE0520" w:rsidRDefault="00EF5371" w:rsidP="00EF5371">
            <w:pPr>
              <w:pStyle w:val="ListParagraph"/>
              <w:spacing w:line="360" w:lineRule="auto"/>
              <w:ind w:left="0"/>
              <w:jc w:val="center"/>
              <w:rPr>
                <w:rFonts w:ascii="Times New Roman" w:hAnsi="Times New Roman"/>
                <w:b/>
                <w:bCs/>
                <w:sz w:val="26"/>
                <w:szCs w:val="26"/>
              </w:rPr>
            </w:pPr>
          </w:p>
          <w:p w:rsidR="00EF5371" w:rsidRPr="00BE0520" w:rsidRDefault="00EF5371" w:rsidP="00EF5371">
            <w:pPr>
              <w:pStyle w:val="ListParagraph"/>
              <w:spacing w:line="360" w:lineRule="auto"/>
              <w:ind w:left="0"/>
              <w:jc w:val="center"/>
              <w:rPr>
                <w:rFonts w:ascii="Times New Roman" w:hAnsi="Times New Roman"/>
                <w:b/>
                <w:bCs/>
                <w:sz w:val="26"/>
                <w:szCs w:val="26"/>
              </w:rPr>
            </w:pPr>
          </w:p>
          <w:p w:rsidR="009C649B" w:rsidRPr="00BE0520" w:rsidRDefault="009C649B" w:rsidP="00EF5371">
            <w:pPr>
              <w:pStyle w:val="ListParagraph"/>
              <w:spacing w:line="360" w:lineRule="auto"/>
              <w:ind w:left="0"/>
              <w:jc w:val="center"/>
              <w:rPr>
                <w:rFonts w:ascii="Times New Roman" w:hAnsi="Times New Roman"/>
                <w:b/>
                <w:bCs/>
                <w:sz w:val="26"/>
                <w:szCs w:val="26"/>
              </w:rPr>
            </w:pPr>
            <w:r w:rsidRPr="00BE0520">
              <w:rPr>
                <w:rFonts w:ascii="Times New Roman" w:hAnsi="Times New Roman"/>
                <w:b/>
                <w:bCs/>
                <w:sz w:val="26"/>
                <w:szCs w:val="26"/>
              </w:rPr>
              <w:t>Tiết 2 (tuần 2):</w:t>
            </w:r>
          </w:p>
          <w:p w:rsidR="009C649B" w:rsidRPr="00BE0520" w:rsidRDefault="009C649B">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Ngày:........../.........../............</w:t>
            </w:r>
          </w:p>
          <w:p w:rsidR="00BA318B" w:rsidRPr="00BE0520" w:rsidRDefault="00446108" w:rsidP="007F7BF0">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 xml:space="preserve">I. </w:t>
            </w:r>
            <w:r w:rsidR="00BA318B" w:rsidRPr="00BE0520">
              <w:rPr>
                <w:rFonts w:ascii="Times New Roman" w:hAnsi="Times New Roman"/>
                <w:bCs/>
                <w:sz w:val="26"/>
                <w:szCs w:val="26"/>
              </w:rPr>
              <w:t>MỤC TIÊU</w:t>
            </w:r>
          </w:p>
          <w:p w:rsidR="00BA318B" w:rsidRPr="00BE0520" w:rsidRDefault="00BA318B" w:rsidP="007F7BF0">
            <w:pPr>
              <w:pStyle w:val="4tenchuong"/>
              <w:spacing w:line="360" w:lineRule="auto"/>
              <w:ind w:left="-18" w:firstLine="630"/>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những ưu nhược điểm của tuần học(những việc đã đạt được và những việc chưa đạt được của lớp và của trường)…đưa ra kế hoạch tuần tới.</w:t>
            </w:r>
          </w:p>
          <w:p w:rsidR="00BA318B" w:rsidRPr="00BE0520" w:rsidRDefault="00BA318B" w:rsidP="007F7BF0">
            <w:pPr>
              <w:pStyle w:val="4tenchuong"/>
              <w:spacing w:line="360" w:lineRule="auto"/>
              <w:ind w:left="-18" w:firstLine="630"/>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Tuyên dương những cá nhân có thành tích trong tuần.</w:t>
            </w:r>
          </w:p>
          <w:p w:rsidR="00BA318B" w:rsidRPr="00BE0520" w:rsidRDefault="00BA318B" w:rsidP="007F7BF0">
            <w:pPr>
              <w:pStyle w:val="4tenchuong"/>
              <w:spacing w:line="360" w:lineRule="auto"/>
              <w:ind w:left="-18" w:firstLine="630"/>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Phê bình, chấn chỉnh những cá nhân có hành vi không tốt, không năng nổ trong học tập và phong trào.</w:t>
            </w:r>
          </w:p>
          <w:p w:rsidR="00BA318B" w:rsidRPr="00BE0520" w:rsidRDefault="00BA318B" w:rsidP="007F7BF0">
            <w:pPr>
              <w:pStyle w:val="4tenchuong"/>
              <w:spacing w:line="360" w:lineRule="auto"/>
              <w:ind w:left="-18" w:firstLine="630"/>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Triển khai kế hoạch tuần tới.</w:t>
            </w:r>
          </w:p>
          <w:p w:rsidR="00341508" w:rsidRPr="00BE0520" w:rsidRDefault="00BA318B" w:rsidP="007F7BF0">
            <w:pPr>
              <w:pStyle w:val="4tenchuong"/>
              <w:spacing w:line="360" w:lineRule="auto"/>
              <w:ind w:left="-18" w:firstLine="630"/>
              <w:jc w:val="both"/>
              <w:rPr>
                <w:rFonts w:ascii="Times New Roman" w:hAnsi="Times New Roman"/>
                <w:b w:val="0"/>
                <w:bCs/>
                <w:sz w:val="26"/>
                <w:szCs w:val="26"/>
              </w:rPr>
            </w:pPr>
            <w:r w:rsidRPr="00BE0520">
              <w:rPr>
                <w:rFonts w:ascii="Times New Roman" w:hAnsi="Times New Roman"/>
                <w:b w:val="0"/>
                <w:bCs/>
                <w:sz w:val="26"/>
                <w:szCs w:val="26"/>
              </w:rPr>
              <w:t>Cụ thể, qua tiết sinh hoạt lớp,GVCN cần giáo dục cho học sinh:</w:t>
            </w:r>
          </w:p>
          <w:p w:rsidR="00341508" w:rsidRPr="00BE0520" w:rsidRDefault="00BA318B" w:rsidP="007F7BF0">
            <w:pPr>
              <w:pStyle w:val="4tenchuong"/>
              <w:spacing w:line="360" w:lineRule="auto"/>
              <w:ind w:left="-18" w:firstLine="630"/>
              <w:jc w:val="both"/>
              <w:rPr>
                <w:rFonts w:ascii="Times New Roman" w:hAnsi="Times New Roman"/>
                <w:b w:val="0"/>
                <w:bCs/>
                <w:sz w:val="26"/>
                <w:szCs w:val="26"/>
              </w:rPr>
            </w:pPr>
            <w:r w:rsidRPr="00BE0520">
              <w:rPr>
                <w:rFonts w:ascii="Times New Roman" w:hAnsi="Times New Roman"/>
                <w:b w:val="0"/>
                <w:bCs/>
                <w:i/>
                <w:sz w:val="26"/>
                <w:szCs w:val="26"/>
              </w:rPr>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341508" w:rsidRPr="00BE0520" w:rsidRDefault="00BA318B" w:rsidP="007F7BF0">
            <w:pPr>
              <w:pStyle w:val="4tenchuong"/>
              <w:spacing w:line="360" w:lineRule="auto"/>
              <w:ind w:left="-18" w:firstLine="630"/>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BA318B" w:rsidRPr="00BE0520" w:rsidRDefault="00BA318B" w:rsidP="007F7BF0">
            <w:pPr>
              <w:pStyle w:val="4tenchuong"/>
              <w:spacing w:line="360" w:lineRule="auto"/>
              <w:ind w:left="-18" w:firstLine="630"/>
              <w:jc w:val="both"/>
              <w:rPr>
                <w:rFonts w:ascii="Times New Roman" w:hAnsi="Times New Roman"/>
                <w:b w:val="0"/>
                <w:bCs/>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 có tinh thần trách nhiệm đối với bản thân và tập thể, tinh thần đoàn kết tương trợ và giúp đỡ lẫn nhau trong tập thể và trong cuộc sống.</w:t>
            </w:r>
          </w:p>
          <w:p w:rsidR="00D9364D" w:rsidRPr="00BE0520" w:rsidRDefault="00D9364D" w:rsidP="007F7BF0">
            <w:pPr>
              <w:tabs>
                <w:tab w:val="left" w:pos="360"/>
              </w:tabs>
              <w:spacing w:line="360" w:lineRule="auto"/>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II. PHƯƠNG PHÁP</w:t>
            </w:r>
          </w:p>
          <w:p w:rsidR="00D9364D" w:rsidRPr="00BE0520" w:rsidRDefault="00D9364D" w:rsidP="007F7BF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lastRenderedPageBreak/>
              <w:t xml:space="preserve">          - </w:t>
            </w:r>
            <w:r w:rsidRPr="00BE0520">
              <w:rPr>
                <w:rFonts w:ascii="Times New Roman" w:eastAsia="VNI-Times" w:hAnsi="Times New Roman"/>
                <w:sz w:val="26"/>
                <w:szCs w:val="26"/>
                <w:lang w:val="fr-FR"/>
              </w:rPr>
              <w:t>Thuyết trình, báo cáo, thông báo, giải thích.</w:t>
            </w:r>
          </w:p>
          <w:p w:rsidR="00D9364D" w:rsidRPr="00BE0520" w:rsidRDefault="00D9364D" w:rsidP="007F7BF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D9364D" w:rsidRPr="00BE0520" w:rsidRDefault="00D9364D" w:rsidP="007F7BF0">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III. CHUẨN BỊ PHƯƠNG TIỆN</w:t>
            </w:r>
          </w:p>
          <w:p w:rsidR="00D9364D" w:rsidRPr="00BE0520" w:rsidRDefault="00D9364D" w:rsidP="007F7BF0">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Sổ ghi chép của GVCN theo mẫu</w:t>
            </w:r>
            <w:r w:rsidR="008A4963" w:rsidRPr="00BE0520">
              <w:rPr>
                <w:rFonts w:ascii="Times New Roman" w:eastAsia="PMingLiU" w:hAnsi="Times New Roman"/>
                <w:sz w:val="26"/>
                <w:szCs w:val="26"/>
                <w:lang w:val="fr-FR" w:eastAsia="zh-TW"/>
              </w:rPr>
              <w:t>.</w:t>
            </w:r>
          </w:p>
          <w:p w:rsidR="00D9364D" w:rsidRPr="00BE0520" w:rsidRDefault="00D9364D" w:rsidP="007F7BF0">
            <w:pPr>
              <w:spacing w:line="360" w:lineRule="auto"/>
              <w:jc w:val="both"/>
              <w:rPr>
                <w:rFonts w:ascii="Times New Roman" w:hAnsi="Times New Roman"/>
                <w:sz w:val="26"/>
                <w:szCs w:val="26"/>
                <w:lang w:val="fr-FR"/>
              </w:rPr>
            </w:pPr>
            <w:r w:rsidRPr="00BE0520">
              <w:rPr>
                <w:rFonts w:ascii="Times New Roman" w:hAnsi="Times New Roman"/>
                <w:b/>
                <w:sz w:val="26"/>
                <w:szCs w:val="26"/>
                <w:lang w:val="fr-FR"/>
              </w:rPr>
              <w:t xml:space="preserve">           - </w:t>
            </w:r>
            <w:r w:rsidRPr="00BE0520">
              <w:rPr>
                <w:rFonts w:ascii="Times New Roman" w:hAnsi="Times New Roman"/>
                <w:sz w:val="26"/>
                <w:szCs w:val="26"/>
                <w:lang w:val="fr-FR"/>
              </w:rPr>
              <w:t>Sổ tổng kết báo cáo của ban cán sự lớp, đoàn.</w:t>
            </w:r>
          </w:p>
          <w:p w:rsidR="009C649B" w:rsidRPr="00BE0520" w:rsidRDefault="00BA318B" w:rsidP="007F7BF0">
            <w:pPr>
              <w:spacing w:line="360" w:lineRule="auto"/>
              <w:jc w:val="both"/>
              <w:rPr>
                <w:rFonts w:ascii="Times New Roman" w:hAnsi="Times New Roman"/>
                <w:i/>
                <w:sz w:val="26"/>
                <w:szCs w:val="26"/>
                <w:lang w:val="fr-FR"/>
              </w:rPr>
            </w:pPr>
            <w:r w:rsidRPr="00BE0520">
              <w:rPr>
                <w:rFonts w:ascii="Times New Roman" w:hAnsi="Times New Roman"/>
                <w:b/>
                <w:sz w:val="26"/>
                <w:szCs w:val="26"/>
                <w:lang w:val="fr-FR"/>
              </w:rPr>
              <w:t>IV. TIEÁN TRÌNH HOAÏT ÑOÄNG:</w:t>
            </w: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7"/>
              <w:gridCol w:w="900"/>
              <w:gridCol w:w="5148"/>
              <w:gridCol w:w="2579"/>
            </w:tblGrid>
            <w:tr w:rsidR="009C649B" w:rsidRPr="00BE0520" w:rsidTr="008A4963">
              <w:tc>
                <w:tcPr>
                  <w:tcW w:w="787" w:type="dxa"/>
                </w:tcPr>
                <w:p w:rsidR="009C649B" w:rsidRPr="00BE0520" w:rsidRDefault="009C649B" w:rsidP="007F7BF0">
                  <w:pPr>
                    <w:spacing w:line="360" w:lineRule="auto"/>
                    <w:jc w:val="both"/>
                    <w:rPr>
                      <w:rFonts w:ascii="Times New Roman" w:hAnsi="Times New Roman"/>
                      <w:b/>
                      <w:bCs/>
                      <w:sz w:val="26"/>
                      <w:szCs w:val="26"/>
                    </w:rPr>
                  </w:pPr>
                  <w:r w:rsidRPr="00BE0520">
                    <w:rPr>
                      <w:rFonts w:ascii="Times New Roman" w:hAnsi="Times New Roman"/>
                      <w:b/>
                      <w:bCs/>
                      <w:sz w:val="26"/>
                      <w:szCs w:val="26"/>
                    </w:rPr>
                    <w:t>Các bước thực hiện</w:t>
                  </w:r>
                </w:p>
              </w:tc>
              <w:tc>
                <w:tcPr>
                  <w:tcW w:w="900" w:type="dxa"/>
                </w:tcPr>
                <w:p w:rsidR="009C649B" w:rsidRPr="00BE0520" w:rsidRDefault="009C649B" w:rsidP="007F7BF0">
                  <w:pPr>
                    <w:spacing w:line="360" w:lineRule="auto"/>
                    <w:jc w:val="both"/>
                    <w:rPr>
                      <w:rFonts w:ascii="Times New Roman" w:hAnsi="Times New Roman"/>
                      <w:b/>
                      <w:bCs/>
                      <w:sz w:val="26"/>
                      <w:szCs w:val="26"/>
                    </w:rPr>
                  </w:pPr>
                  <w:r w:rsidRPr="00BE0520">
                    <w:rPr>
                      <w:rFonts w:ascii="Times New Roman" w:hAnsi="Times New Roman"/>
                      <w:b/>
                      <w:bCs/>
                      <w:sz w:val="26"/>
                      <w:szCs w:val="26"/>
                    </w:rPr>
                    <w:t>Thời gian thực hiện</w:t>
                  </w:r>
                </w:p>
              </w:tc>
              <w:tc>
                <w:tcPr>
                  <w:tcW w:w="5148" w:type="dxa"/>
                </w:tcPr>
                <w:p w:rsidR="009C649B" w:rsidRPr="00BE0520" w:rsidRDefault="009C649B" w:rsidP="007F7BF0">
                  <w:pPr>
                    <w:spacing w:line="360" w:lineRule="auto"/>
                    <w:jc w:val="center"/>
                    <w:rPr>
                      <w:rFonts w:ascii="Times New Roman" w:hAnsi="Times New Roman"/>
                      <w:b/>
                      <w:bCs/>
                      <w:sz w:val="26"/>
                      <w:szCs w:val="26"/>
                    </w:rPr>
                  </w:pPr>
                </w:p>
                <w:p w:rsidR="009C649B" w:rsidRPr="00BE0520" w:rsidRDefault="009C649B" w:rsidP="007F7BF0">
                  <w:pPr>
                    <w:spacing w:line="360" w:lineRule="auto"/>
                    <w:jc w:val="center"/>
                    <w:rPr>
                      <w:rFonts w:ascii="Times New Roman" w:hAnsi="Times New Roman"/>
                      <w:b/>
                      <w:bCs/>
                      <w:sz w:val="26"/>
                      <w:szCs w:val="26"/>
                    </w:rPr>
                  </w:pPr>
                  <w:r w:rsidRPr="00BE0520">
                    <w:rPr>
                      <w:rFonts w:ascii="Times New Roman" w:hAnsi="Times New Roman"/>
                      <w:b/>
                      <w:bCs/>
                      <w:sz w:val="26"/>
                      <w:szCs w:val="26"/>
                    </w:rPr>
                    <w:t>Nộ</w:t>
                  </w:r>
                  <w:r w:rsidR="00A922CE" w:rsidRPr="00BE0520">
                    <w:rPr>
                      <w:rFonts w:ascii="Times New Roman" w:hAnsi="Times New Roman"/>
                      <w:b/>
                      <w:bCs/>
                      <w:sz w:val="26"/>
                      <w:szCs w:val="26"/>
                    </w:rPr>
                    <w:t>i dung</w:t>
                  </w:r>
                  <w:r w:rsidRPr="00BE0520">
                    <w:rPr>
                      <w:rFonts w:ascii="Times New Roman" w:hAnsi="Times New Roman"/>
                      <w:b/>
                      <w:bCs/>
                      <w:sz w:val="26"/>
                      <w:szCs w:val="26"/>
                    </w:rPr>
                    <w:t xml:space="preserve"> sinh hoạt</w:t>
                  </w:r>
                </w:p>
              </w:tc>
              <w:tc>
                <w:tcPr>
                  <w:tcW w:w="2579" w:type="dxa"/>
                </w:tcPr>
                <w:p w:rsidR="009C649B" w:rsidRPr="00BE0520" w:rsidRDefault="009C649B" w:rsidP="007F7BF0">
                  <w:pPr>
                    <w:spacing w:line="360" w:lineRule="auto"/>
                    <w:jc w:val="center"/>
                    <w:rPr>
                      <w:rFonts w:ascii="Times New Roman" w:hAnsi="Times New Roman"/>
                      <w:b/>
                      <w:bCs/>
                      <w:sz w:val="26"/>
                      <w:szCs w:val="26"/>
                    </w:rPr>
                  </w:pPr>
                </w:p>
                <w:p w:rsidR="009C649B" w:rsidRPr="00BE0520" w:rsidRDefault="009C649B" w:rsidP="007F7BF0">
                  <w:pPr>
                    <w:spacing w:line="360" w:lineRule="auto"/>
                    <w:jc w:val="center"/>
                    <w:rPr>
                      <w:rFonts w:ascii="Times New Roman" w:hAnsi="Times New Roman"/>
                      <w:b/>
                      <w:bCs/>
                      <w:sz w:val="26"/>
                      <w:szCs w:val="26"/>
                    </w:rPr>
                  </w:pPr>
                  <w:r w:rsidRPr="00BE0520">
                    <w:rPr>
                      <w:rFonts w:ascii="Times New Roman" w:hAnsi="Times New Roman"/>
                      <w:b/>
                      <w:bCs/>
                      <w:sz w:val="26"/>
                      <w:szCs w:val="26"/>
                    </w:rPr>
                    <w:t>Người thực hiện</w:t>
                  </w:r>
                </w:p>
              </w:tc>
            </w:tr>
            <w:tr w:rsidR="009C649B" w:rsidRPr="00BE0520" w:rsidTr="008A4963">
              <w:trPr>
                <w:trHeight w:val="449"/>
              </w:trPr>
              <w:tc>
                <w:tcPr>
                  <w:tcW w:w="787"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1</w:t>
                  </w:r>
                </w:p>
              </w:tc>
              <w:tc>
                <w:tcPr>
                  <w:tcW w:w="900"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5 phút</w:t>
                  </w:r>
                </w:p>
              </w:tc>
              <w:tc>
                <w:tcPr>
                  <w:tcW w:w="5148"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Báo báo cáo tình hình chung của lớp</w:t>
                  </w:r>
                </w:p>
              </w:tc>
              <w:tc>
                <w:tcPr>
                  <w:tcW w:w="2579"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 xml:space="preserve">Lớp trưởng  </w:t>
                  </w:r>
                </w:p>
              </w:tc>
            </w:tr>
            <w:tr w:rsidR="009C649B" w:rsidRPr="00BE0520" w:rsidTr="008A4963">
              <w:tc>
                <w:tcPr>
                  <w:tcW w:w="787"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2</w:t>
                  </w:r>
                </w:p>
              </w:tc>
              <w:tc>
                <w:tcPr>
                  <w:tcW w:w="900"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5 phút</w:t>
                  </w:r>
                </w:p>
              </w:tc>
              <w:tc>
                <w:tcPr>
                  <w:tcW w:w="5148"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Báo cáo tình hình học tập của lớp</w:t>
                  </w:r>
                </w:p>
              </w:tc>
              <w:tc>
                <w:tcPr>
                  <w:tcW w:w="2579"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Lớp phó học tập</w:t>
                  </w:r>
                </w:p>
              </w:tc>
            </w:tr>
            <w:tr w:rsidR="009C649B" w:rsidRPr="00BE0520" w:rsidTr="008A4963">
              <w:tc>
                <w:tcPr>
                  <w:tcW w:w="787"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3</w:t>
                  </w:r>
                </w:p>
              </w:tc>
              <w:tc>
                <w:tcPr>
                  <w:tcW w:w="900"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5 phút</w:t>
                  </w:r>
                </w:p>
              </w:tc>
              <w:tc>
                <w:tcPr>
                  <w:tcW w:w="5148"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Báo cáo các hoạt động khác: văn nghệ, thể thao...</w:t>
                  </w:r>
                </w:p>
              </w:tc>
              <w:tc>
                <w:tcPr>
                  <w:tcW w:w="2579"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Lớp phó văn thể, bí thư đoàn</w:t>
                  </w:r>
                </w:p>
              </w:tc>
            </w:tr>
            <w:tr w:rsidR="009C649B" w:rsidRPr="00BE0520" w:rsidTr="008A4963">
              <w:tc>
                <w:tcPr>
                  <w:tcW w:w="787"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4</w:t>
                  </w:r>
                </w:p>
              </w:tc>
              <w:tc>
                <w:tcPr>
                  <w:tcW w:w="900"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15 phút</w:t>
                  </w:r>
                </w:p>
              </w:tc>
              <w:tc>
                <w:tcPr>
                  <w:tcW w:w="5148"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Báo cáo kết quả thi đua theo tổ của mỗi thành viên theo mẫ</w:t>
                  </w:r>
                  <w:r w:rsidR="0001600E" w:rsidRPr="00BE0520">
                    <w:rPr>
                      <w:rFonts w:ascii="Times New Roman" w:hAnsi="Times New Roman"/>
                      <w:sz w:val="26"/>
                      <w:szCs w:val="26"/>
                    </w:rPr>
                    <w:t>u (trang 51 và 52</w:t>
                  </w:r>
                  <w:r w:rsidRPr="00BE0520">
                    <w:rPr>
                      <w:rFonts w:ascii="Times New Roman" w:hAnsi="Times New Roman"/>
                      <w:sz w:val="26"/>
                      <w:szCs w:val="26"/>
                    </w:rPr>
                    <w:t>)</w:t>
                  </w:r>
                </w:p>
              </w:tc>
              <w:tc>
                <w:tcPr>
                  <w:tcW w:w="2579"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Các tổ trưởng</w:t>
                  </w:r>
                </w:p>
              </w:tc>
            </w:tr>
            <w:tr w:rsidR="009C649B" w:rsidRPr="00BE0520" w:rsidTr="008A4963">
              <w:tc>
                <w:tcPr>
                  <w:tcW w:w="787"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5</w:t>
                  </w:r>
                </w:p>
              </w:tc>
              <w:tc>
                <w:tcPr>
                  <w:tcW w:w="900"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5 phút</w:t>
                  </w:r>
                </w:p>
              </w:tc>
              <w:tc>
                <w:tcPr>
                  <w:tcW w:w="5148"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 Tổng hợp kết quả báo cáo của ban cán sự lớp theo mẫ</w:t>
                  </w:r>
                  <w:r w:rsidR="0001600E" w:rsidRPr="00BE0520">
                    <w:rPr>
                      <w:rFonts w:ascii="Times New Roman" w:hAnsi="Times New Roman"/>
                      <w:sz w:val="26"/>
                      <w:szCs w:val="26"/>
                    </w:rPr>
                    <w:t>u (trang 53</w:t>
                  </w:r>
                  <w:r w:rsidRPr="00BE0520">
                    <w:rPr>
                      <w:rFonts w:ascii="Times New Roman" w:hAnsi="Times New Roman"/>
                      <w:sz w:val="26"/>
                      <w:szCs w:val="26"/>
                    </w:rPr>
                    <w:t>)</w:t>
                  </w:r>
                </w:p>
              </w:tc>
              <w:tc>
                <w:tcPr>
                  <w:tcW w:w="2579"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9C649B" w:rsidRPr="00BE0520" w:rsidTr="008A4963">
              <w:tc>
                <w:tcPr>
                  <w:tcW w:w="787"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6</w:t>
                  </w:r>
                </w:p>
              </w:tc>
              <w:tc>
                <w:tcPr>
                  <w:tcW w:w="900"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5 phút</w:t>
                  </w:r>
                </w:p>
              </w:tc>
              <w:tc>
                <w:tcPr>
                  <w:tcW w:w="5148"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 GVCN hỏi lớp sau 2 tuần học có vấn đề gì cần cô và cả lớp giúp đỡ.</w:t>
                  </w:r>
                </w:p>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 GVCN nhận xét những hoạt động của lớp sau 2 tuần học:</w:t>
                  </w:r>
                </w:p>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 Khen ban cán sự lớp hoàn thành tốt nhiệm vụ và những học sinh có điểm cao trong học tập cũng như thực hiện tốt nội quy, quy chế của lớp, trường đề ra</w:t>
                  </w:r>
                </w:p>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 Phê bình, nhắc nhở ban cán sự lớp chưa hoàn thành nhiệm vụ và những học sinh có điểm kém trong học tập cũng như chưa thực hiện nội quy, quy chế của lớp, trường đề ra.</w:t>
                  </w:r>
                </w:p>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 Tổ đạt điểm thấp nhất sẽ trực nhật lớp trong tuần 3</w:t>
                  </w:r>
                </w:p>
              </w:tc>
              <w:tc>
                <w:tcPr>
                  <w:tcW w:w="2579"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9C649B" w:rsidRPr="00BE0520" w:rsidRDefault="009C649B" w:rsidP="00D128B5">
                  <w:pPr>
                    <w:spacing w:line="360" w:lineRule="auto"/>
                    <w:jc w:val="both"/>
                    <w:rPr>
                      <w:rFonts w:ascii="Times New Roman" w:hAnsi="Times New Roman"/>
                      <w:sz w:val="26"/>
                      <w:szCs w:val="26"/>
                    </w:rPr>
                  </w:pPr>
                </w:p>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D128B5">
                  <w:pPr>
                    <w:spacing w:line="360" w:lineRule="auto"/>
                    <w:jc w:val="both"/>
                    <w:rPr>
                      <w:rFonts w:ascii="Times New Roman" w:hAnsi="Times New Roman"/>
                      <w:sz w:val="26"/>
                      <w:szCs w:val="26"/>
                    </w:rPr>
                  </w:pPr>
                </w:p>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D128B5">
                  <w:pPr>
                    <w:spacing w:line="360" w:lineRule="auto"/>
                    <w:jc w:val="both"/>
                    <w:rPr>
                      <w:rFonts w:ascii="Times New Roman" w:hAnsi="Times New Roman"/>
                      <w:sz w:val="26"/>
                      <w:szCs w:val="26"/>
                    </w:rPr>
                  </w:pPr>
                </w:p>
                <w:p w:rsidR="009C649B" w:rsidRPr="00BE0520" w:rsidRDefault="009C649B" w:rsidP="00D128B5">
                  <w:pPr>
                    <w:spacing w:line="360" w:lineRule="auto"/>
                    <w:jc w:val="both"/>
                    <w:rPr>
                      <w:rFonts w:ascii="Times New Roman" w:hAnsi="Times New Roman"/>
                      <w:sz w:val="26"/>
                      <w:szCs w:val="26"/>
                    </w:rPr>
                  </w:pPr>
                </w:p>
                <w:p w:rsidR="009C649B" w:rsidRPr="00BE0520" w:rsidRDefault="009C649B" w:rsidP="00D128B5">
                  <w:pPr>
                    <w:spacing w:line="360" w:lineRule="auto"/>
                    <w:jc w:val="both"/>
                    <w:rPr>
                      <w:rFonts w:ascii="Times New Roman" w:hAnsi="Times New Roman"/>
                      <w:sz w:val="26"/>
                      <w:szCs w:val="26"/>
                    </w:rPr>
                  </w:pPr>
                </w:p>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D128B5">
                  <w:pPr>
                    <w:spacing w:line="360" w:lineRule="auto"/>
                    <w:jc w:val="both"/>
                    <w:rPr>
                      <w:rFonts w:ascii="Times New Roman" w:hAnsi="Times New Roman"/>
                      <w:sz w:val="26"/>
                      <w:szCs w:val="26"/>
                    </w:rPr>
                  </w:pPr>
                </w:p>
                <w:p w:rsidR="009C649B" w:rsidRPr="00BE0520" w:rsidRDefault="009C649B" w:rsidP="00D128B5">
                  <w:pPr>
                    <w:spacing w:line="360" w:lineRule="auto"/>
                    <w:jc w:val="both"/>
                    <w:rPr>
                      <w:rFonts w:ascii="Times New Roman" w:hAnsi="Times New Roman"/>
                      <w:sz w:val="26"/>
                      <w:szCs w:val="26"/>
                    </w:rPr>
                  </w:pPr>
                </w:p>
                <w:p w:rsidR="009C649B" w:rsidRPr="00BE0520" w:rsidRDefault="009C649B" w:rsidP="00D128B5">
                  <w:pPr>
                    <w:spacing w:line="360" w:lineRule="auto"/>
                    <w:jc w:val="both"/>
                    <w:rPr>
                      <w:rFonts w:ascii="Times New Roman" w:hAnsi="Times New Roman"/>
                      <w:sz w:val="26"/>
                      <w:szCs w:val="26"/>
                    </w:rPr>
                  </w:pPr>
                </w:p>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Cả tổ bị điểm thấp nhất</w:t>
                  </w:r>
                </w:p>
              </w:tc>
            </w:tr>
            <w:tr w:rsidR="009C649B" w:rsidRPr="00BE0520" w:rsidTr="008A4963">
              <w:tc>
                <w:tcPr>
                  <w:tcW w:w="787"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lastRenderedPageBreak/>
                    <w:t>7</w:t>
                  </w:r>
                </w:p>
              </w:tc>
              <w:tc>
                <w:tcPr>
                  <w:tcW w:w="900"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5 phút</w:t>
                  </w:r>
                </w:p>
              </w:tc>
              <w:tc>
                <w:tcPr>
                  <w:tcW w:w="5148"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Dặn dò những kế hoạch của lớp, trường trong tuần 3</w:t>
                  </w:r>
                </w:p>
              </w:tc>
              <w:tc>
                <w:tcPr>
                  <w:tcW w:w="2579" w:type="dxa"/>
                </w:tcPr>
                <w:p w:rsidR="009C649B" w:rsidRPr="00BE0520" w:rsidRDefault="009C649B" w:rsidP="00D128B5">
                  <w:pPr>
                    <w:spacing w:line="360" w:lineRule="auto"/>
                    <w:jc w:val="both"/>
                    <w:rPr>
                      <w:rFonts w:ascii="Times New Roman" w:hAnsi="Times New Roman"/>
                      <w:sz w:val="26"/>
                      <w:szCs w:val="26"/>
                    </w:rPr>
                  </w:pPr>
                  <w:r w:rsidRPr="00BE0520">
                    <w:rPr>
                      <w:rFonts w:ascii="Times New Roman" w:hAnsi="Times New Roman"/>
                      <w:sz w:val="26"/>
                      <w:szCs w:val="26"/>
                    </w:rPr>
                    <w:t>GVCN</w:t>
                  </w:r>
                </w:p>
              </w:tc>
            </w:tr>
          </w:tbl>
          <w:p w:rsidR="00D044EA" w:rsidRPr="00BE0520" w:rsidRDefault="00D044EA" w:rsidP="006F0BDC">
            <w:pPr>
              <w:spacing w:line="360" w:lineRule="auto"/>
              <w:rPr>
                <w:rFonts w:ascii="Times New Roman" w:hAnsi="Times New Roman"/>
                <w:b/>
                <w:bCs/>
                <w:sz w:val="26"/>
                <w:szCs w:val="26"/>
              </w:rPr>
            </w:pPr>
          </w:p>
          <w:p w:rsidR="00D044EA" w:rsidRPr="00BE0520" w:rsidRDefault="00D044EA">
            <w:pPr>
              <w:spacing w:line="360" w:lineRule="auto"/>
              <w:jc w:val="center"/>
              <w:rPr>
                <w:rFonts w:ascii="Times New Roman" w:hAnsi="Times New Roman"/>
                <w:b/>
                <w:bCs/>
                <w:sz w:val="26"/>
                <w:szCs w:val="26"/>
              </w:rPr>
            </w:pPr>
          </w:p>
          <w:p w:rsidR="00EF5371" w:rsidRPr="00BE0520" w:rsidRDefault="00EF5371">
            <w:pPr>
              <w:spacing w:line="360" w:lineRule="auto"/>
              <w:jc w:val="center"/>
              <w:rPr>
                <w:rFonts w:ascii="Times New Roman" w:hAnsi="Times New Roman"/>
                <w:b/>
                <w:bCs/>
                <w:sz w:val="26"/>
                <w:szCs w:val="26"/>
              </w:rPr>
            </w:pPr>
          </w:p>
          <w:p w:rsidR="00EF5371" w:rsidRPr="00BE0520" w:rsidRDefault="00EF5371" w:rsidP="00EF5371">
            <w:pPr>
              <w:spacing w:line="360" w:lineRule="auto"/>
              <w:rPr>
                <w:rFonts w:ascii="Times New Roman" w:hAnsi="Times New Roman"/>
                <w:b/>
                <w:bCs/>
                <w:sz w:val="26"/>
                <w:szCs w:val="26"/>
              </w:rPr>
            </w:pPr>
          </w:p>
          <w:p w:rsidR="00EF5371" w:rsidRPr="00BE0520" w:rsidRDefault="00EF5371" w:rsidP="00EF5371">
            <w:pPr>
              <w:spacing w:line="360" w:lineRule="auto"/>
              <w:rPr>
                <w:rFonts w:ascii="Times New Roman" w:hAnsi="Times New Roman"/>
                <w:b/>
                <w:bCs/>
                <w:sz w:val="26"/>
                <w:szCs w:val="26"/>
              </w:rPr>
            </w:pPr>
          </w:p>
          <w:p w:rsidR="009C649B" w:rsidRPr="00BE0520" w:rsidRDefault="009C649B" w:rsidP="00EF5371">
            <w:pPr>
              <w:spacing w:line="360" w:lineRule="auto"/>
              <w:jc w:val="center"/>
              <w:rPr>
                <w:rFonts w:ascii="Times New Roman" w:hAnsi="Times New Roman"/>
                <w:sz w:val="26"/>
                <w:szCs w:val="26"/>
              </w:rPr>
            </w:pPr>
            <w:r w:rsidRPr="00BE0520">
              <w:rPr>
                <w:rFonts w:ascii="Times New Roman" w:hAnsi="Times New Roman"/>
                <w:b/>
                <w:bCs/>
                <w:sz w:val="26"/>
                <w:szCs w:val="26"/>
              </w:rPr>
              <w:t>Tiết 3 (tuần 3):</w:t>
            </w:r>
          </w:p>
          <w:p w:rsidR="009C649B" w:rsidRPr="00BE0520" w:rsidRDefault="009C649B">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Ngày:........../.........../............</w:t>
            </w:r>
          </w:p>
          <w:p w:rsidR="00243B98" w:rsidRPr="00BE0520" w:rsidRDefault="00446108">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 xml:space="preserve"> </w:t>
            </w:r>
          </w:p>
          <w:p w:rsidR="00BA318B" w:rsidRPr="00BE0520" w:rsidRDefault="00446108" w:rsidP="007F7BF0">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 xml:space="preserve">I. </w:t>
            </w:r>
            <w:r w:rsidR="00BA318B" w:rsidRPr="00BE0520">
              <w:rPr>
                <w:rFonts w:ascii="Times New Roman" w:hAnsi="Times New Roman"/>
                <w:bCs/>
                <w:sz w:val="26"/>
                <w:szCs w:val="26"/>
              </w:rPr>
              <w:t>MỤC TIÊU</w:t>
            </w:r>
          </w:p>
          <w:p w:rsidR="00795E1D" w:rsidRPr="00BE0520" w:rsidRDefault="00157EA9" w:rsidP="007F7BF0">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1. Mục tiêu chung</w:t>
            </w:r>
          </w:p>
          <w:p w:rsidR="00795E1D" w:rsidRPr="00BE0520" w:rsidRDefault="00BA318B" w:rsidP="007F7BF0">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những ưu nhược điểm của tuần học(những việc đã đạt được và những việc chưa đạt được của lớp và của trường)…đưa ra kế hoạch tuần tới.</w:t>
            </w:r>
          </w:p>
          <w:p w:rsidR="00795E1D" w:rsidRPr="00BE0520" w:rsidRDefault="00C20F73" w:rsidP="007F7BF0">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 xml:space="preserve">- </w:t>
            </w:r>
            <w:r w:rsidR="00BA318B" w:rsidRPr="00BE0520">
              <w:rPr>
                <w:rFonts w:ascii="Times New Roman" w:hAnsi="Times New Roman"/>
                <w:b w:val="0"/>
                <w:bCs/>
                <w:sz w:val="26"/>
                <w:szCs w:val="26"/>
              </w:rPr>
              <w:t>Tuyên dương những cá nhân có thành tích trong tuần.</w:t>
            </w:r>
          </w:p>
          <w:p w:rsidR="00795E1D" w:rsidRPr="00BE0520" w:rsidRDefault="00C20F73" w:rsidP="007F7BF0">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 xml:space="preserve">- </w:t>
            </w:r>
            <w:r w:rsidR="00BA318B" w:rsidRPr="00BE0520">
              <w:rPr>
                <w:rFonts w:ascii="Times New Roman" w:hAnsi="Times New Roman"/>
                <w:b w:val="0"/>
                <w:bCs/>
                <w:sz w:val="26"/>
                <w:szCs w:val="26"/>
              </w:rPr>
              <w:t>Phê bình, chấn chỉnh những cá nhân có hành vi không tốt, không năng nổ trong học tập và phong trào.</w:t>
            </w:r>
          </w:p>
          <w:p w:rsidR="00795E1D" w:rsidRPr="00BE0520" w:rsidRDefault="00BA318B" w:rsidP="007F7BF0">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Triển khai kế hoạch tuần tới.</w:t>
            </w:r>
          </w:p>
          <w:p w:rsidR="00795E1D" w:rsidRPr="00BE0520" w:rsidRDefault="00BA318B" w:rsidP="007F7BF0">
            <w:pPr>
              <w:pStyle w:val="4tenchuong"/>
              <w:spacing w:line="360" w:lineRule="auto"/>
              <w:ind w:firstLine="612"/>
              <w:jc w:val="both"/>
              <w:rPr>
                <w:rFonts w:ascii="Times New Roman" w:hAnsi="Times New Roman"/>
                <w:b w:val="0"/>
                <w:bCs/>
                <w:i/>
                <w:sz w:val="26"/>
                <w:szCs w:val="26"/>
              </w:rPr>
            </w:pPr>
            <w:r w:rsidRPr="00BE0520">
              <w:rPr>
                <w:rFonts w:ascii="Times New Roman" w:hAnsi="Times New Roman"/>
                <w:b w:val="0"/>
                <w:bCs/>
                <w:sz w:val="26"/>
                <w:szCs w:val="26"/>
              </w:rPr>
              <w:t>Cụ thể, qua tiết sinh hoạt lớp,GVCN cần giáo dục cho học sinh</w:t>
            </w:r>
            <w:r w:rsidR="00795E1D" w:rsidRPr="00BE0520">
              <w:rPr>
                <w:rFonts w:ascii="Times New Roman" w:hAnsi="Times New Roman"/>
                <w:b w:val="0"/>
                <w:bCs/>
                <w:sz w:val="26"/>
                <w:szCs w:val="26"/>
              </w:rPr>
              <w:t>:</w:t>
            </w:r>
          </w:p>
          <w:p w:rsidR="00795E1D" w:rsidRPr="00BE0520" w:rsidRDefault="00BA318B" w:rsidP="007F7BF0">
            <w:pPr>
              <w:pStyle w:val="4tenchuong"/>
              <w:spacing w:line="360" w:lineRule="auto"/>
              <w:ind w:firstLine="612"/>
              <w:jc w:val="both"/>
              <w:rPr>
                <w:rFonts w:ascii="Times New Roman" w:hAnsi="Times New Roman"/>
                <w:b w:val="0"/>
                <w:bCs/>
                <w:sz w:val="26"/>
                <w:szCs w:val="26"/>
              </w:rPr>
            </w:pPr>
            <w:r w:rsidRPr="00BE0520">
              <w:rPr>
                <w:rFonts w:ascii="Times New Roman" w:hAnsi="Times New Roman"/>
                <w:b w:val="0"/>
                <w:bCs/>
                <w:i/>
                <w:sz w:val="26"/>
                <w:szCs w:val="26"/>
              </w:rPr>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795E1D" w:rsidRPr="00BE0520" w:rsidRDefault="00BA318B" w:rsidP="007F7BF0">
            <w:pPr>
              <w:pStyle w:val="4tenchuong"/>
              <w:spacing w:line="360" w:lineRule="auto"/>
              <w:ind w:firstLine="61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BA318B" w:rsidRPr="00BE0520" w:rsidRDefault="00BA318B" w:rsidP="007F7BF0">
            <w:pPr>
              <w:pStyle w:val="4tenchuong"/>
              <w:spacing w:line="360" w:lineRule="auto"/>
              <w:ind w:firstLine="612"/>
              <w:jc w:val="both"/>
              <w:rPr>
                <w:rFonts w:ascii="Times New Roman" w:hAnsi="Times New Roman"/>
                <w:b w:val="0"/>
                <w:bCs/>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 có tinh thần trách nhiệm đối với bản thân và tập thể, tinh thần đoàn kết tương trợ và giúp đỡ lẫn nhau trong tập thể và trong cuộc sống.</w:t>
            </w:r>
          </w:p>
          <w:p w:rsidR="00243B98" w:rsidRPr="00BE0520" w:rsidRDefault="00AB3CC1" w:rsidP="007F7BF0">
            <w:pPr>
              <w:widowControl w:val="0"/>
              <w:spacing w:line="360" w:lineRule="auto"/>
              <w:ind w:firstLine="612"/>
              <w:jc w:val="both"/>
              <w:rPr>
                <w:rFonts w:ascii="Times New Roman" w:hAnsi="Times New Roman"/>
                <w:b/>
                <w:sz w:val="26"/>
                <w:szCs w:val="26"/>
                <w:lang w:val="fr-FR"/>
              </w:rPr>
            </w:pPr>
            <w:r w:rsidRPr="00BE0520">
              <w:rPr>
                <w:rFonts w:ascii="Times New Roman" w:hAnsi="Times New Roman"/>
                <w:b/>
                <w:sz w:val="26"/>
                <w:szCs w:val="26"/>
                <w:lang w:val="fr-FR"/>
              </w:rPr>
              <w:t>2. Mục tiêu chủ đề sinh hoạt</w:t>
            </w:r>
          </w:p>
          <w:p w:rsidR="00243B98" w:rsidRPr="00BE0520" w:rsidRDefault="00243B98" w:rsidP="007F7BF0">
            <w:pPr>
              <w:widowControl w:val="0"/>
              <w:spacing w:line="360" w:lineRule="auto"/>
              <w:ind w:firstLine="680"/>
              <w:jc w:val="both"/>
              <w:rPr>
                <w:rFonts w:ascii="Times New Roman" w:hAnsi="Times New Roman"/>
                <w:sz w:val="26"/>
                <w:szCs w:val="26"/>
              </w:rPr>
            </w:pPr>
            <w:r w:rsidRPr="00BE0520">
              <w:rPr>
                <w:rFonts w:ascii="Times New Roman" w:hAnsi="Times New Roman"/>
                <w:sz w:val="26"/>
                <w:szCs w:val="26"/>
                <w:lang w:val="fr-FR"/>
              </w:rPr>
              <w:tab/>
            </w:r>
            <w:r w:rsidRPr="00BE0520">
              <w:rPr>
                <w:rFonts w:ascii="Times New Roman" w:hAnsi="Times New Roman"/>
                <w:sz w:val="26"/>
                <w:szCs w:val="26"/>
              </w:rPr>
              <w:t>Qua họat động này, HS:</w:t>
            </w:r>
          </w:p>
          <w:p w:rsidR="00243B98" w:rsidRPr="00BE0520" w:rsidRDefault="00243B98" w:rsidP="007F7BF0">
            <w:pPr>
              <w:widowControl w:val="0"/>
              <w:spacing w:line="360" w:lineRule="auto"/>
              <w:ind w:firstLine="680"/>
              <w:jc w:val="both"/>
              <w:rPr>
                <w:rFonts w:ascii="Times New Roman" w:eastAsia="PMingLiU" w:hAnsi="Times New Roman"/>
                <w:sz w:val="26"/>
                <w:szCs w:val="26"/>
                <w:lang w:eastAsia="zh-TW"/>
              </w:rPr>
            </w:pPr>
            <w:r w:rsidRPr="00BE0520">
              <w:rPr>
                <w:rFonts w:ascii="Times New Roman" w:hAnsi="Times New Roman"/>
                <w:b/>
                <w:sz w:val="26"/>
                <w:szCs w:val="26"/>
              </w:rPr>
              <w:t xml:space="preserve">- </w:t>
            </w:r>
            <w:r w:rsidR="00AB3CC1" w:rsidRPr="00BE0520">
              <w:rPr>
                <w:rFonts w:ascii="Times New Roman" w:hAnsi="Times New Roman"/>
                <w:sz w:val="26"/>
                <w:szCs w:val="26"/>
              </w:rPr>
              <w:t>Tự tin hơn vào bản thân và cuộc sống</w:t>
            </w:r>
            <w:r w:rsidR="00BE6161" w:rsidRPr="00BE0520">
              <w:rPr>
                <w:rFonts w:ascii="Times New Roman" w:eastAsia="PMingLiU" w:hAnsi="Times New Roman"/>
                <w:sz w:val="26"/>
                <w:szCs w:val="26"/>
                <w:lang w:eastAsia="zh-TW"/>
              </w:rPr>
              <w:t>.</w:t>
            </w:r>
          </w:p>
          <w:p w:rsidR="00243B98" w:rsidRPr="00BE0520" w:rsidRDefault="00243B98" w:rsidP="007F7BF0">
            <w:pPr>
              <w:widowControl w:val="0"/>
              <w:spacing w:line="360" w:lineRule="auto"/>
              <w:ind w:firstLine="680"/>
              <w:jc w:val="both"/>
              <w:rPr>
                <w:rFonts w:ascii="Times New Roman" w:hAnsi="Times New Roman"/>
                <w:sz w:val="26"/>
                <w:szCs w:val="26"/>
              </w:rPr>
            </w:pPr>
            <w:r w:rsidRPr="00BE0520">
              <w:rPr>
                <w:rFonts w:ascii="Times New Roman" w:hAnsi="Times New Roman"/>
                <w:b/>
                <w:sz w:val="26"/>
                <w:szCs w:val="26"/>
              </w:rPr>
              <w:t>-</w:t>
            </w:r>
            <w:r w:rsidRPr="00BE0520">
              <w:rPr>
                <w:rFonts w:ascii="Times New Roman" w:hAnsi="Times New Roman"/>
                <w:sz w:val="26"/>
                <w:szCs w:val="26"/>
              </w:rPr>
              <w:t xml:space="preserve"> </w:t>
            </w:r>
            <w:r w:rsidR="009663DA" w:rsidRPr="00BE0520">
              <w:rPr>
                <w:rFonts w:ascii="Times New Roman" w:hAnsi="Times New Roman"/>
                <w:sz w:val="26"/>
                <w:szCs w:val="26"/>
              </w:rPr>
              <w:t xml:space="preserve">Là học sinh, thanh niên, là thế hệ tương lai của đất nước, phải nhìn nhận được vai trò của mình trong xã hội, xác định tương lai một cách đúng đắn và luôn nuôi dưỡng ý chí, nghị lực để bồi đắp cho sự tự tin, để rồi </w:t>
            </w:r>
            <w:r w:rsidR="00DA5B23" w:rsidRPr="00BE0520">
              <w:rPr>
                <w:rFonts w:ascii="Times New Roman" w:hAnsi="Times New Roman"/>
                <w:sz w:val="26"/>
                <w:szCs w:val="26"/>
              </w:rPr>
              <w:t>một</w:t>
            </w:r>
            <w:r w:rsidR="009663DA" w:rsidRPr="00BE0520">
              <w:rPr>
                <w:rFonts w:ascii="Times New Roman" w:hAnsi="Times New Roman"/>
                <w:sz w:val="26"/>
                <w:szCs w:val="26"/>
              </w:rPr>
              <w:t xml:space="preserve"> mai kia bước ra đường đời sẽ là người có ích cho xã </w:t>
            </w:r>
            <w:r w:rsidR="009663DA" w:rsidRPr="00BE0520">
              <w:rPr>
                <w:rFonts w:ascii="Times New Roman" w:hAnsi="Times New Roman"/>
                <w:sz w:val="26"/>
                <w:szCs w:val="26"/>
              </w:rPr>
              <w:lastRenderedPageBreak/>
              <w:t>hội.</w:t>
            </w:r>
          </w:p>
          <w:p w:rsidR="00BA318B" w:rsidRPr="00BE0520" w:rsidRDefault="00BA318B" w:rsidP="007F7BF0">
            <w:pPr>
              <w:tabs>
                <w:tab w:val="left" w:pos="360"/>
              </w:tabs>
              <w:spacing w:line="360" w:lineRule="auto"/>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II. PHƯƠNG PHÁP</w:t>
            </w:r>
          </w:p>
          <w:p w:rsidR="00BA318B" w:rsidRPr="00BE0520" w:rsidRDefault="00BA318B" w:rsidP="007F7BF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 </w:t>
            </w:r>
            <w:r w:rsidRPr="00BE0520">
              <w:rPr>
                <w:rFonts w:ascii="Times New Roman" w:eastAsia="VNI-Times" w:hAnsi="Times New Roman"/>
                <w:sz w:val="26"/>
                <w:szCs w:val="26"/>
                <w:lang w:val="fr-FR"/>
              </w:rPr>
              <w:t>Thuyết trình, báo cáo, thông báo, giải thích.</w:t>
            </w:r>
          </w:p>
          <w:p w:rsidR="00165500" w:rsidRPr="00BE0520" w:rsidRDefault="00165500" w:rsidP="007F7BF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BA318B" w:rsidRPr="00BE0520" w:rsidRDefault="00BA318B" w:rsidP="007F7BF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BA318B" w:rsidRPr="00BE0520" w:rsidRDefault="00BA318B" w:rsidP="007F7BF0">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Thảo luận nhóm</w:t>
            </w:r>
            <w:r w:rsidR="00BE6161" w:rsidRPr="00BE0520">
              <w:rPr>
                <w:rFonts w:ascii="Times New Roman" w:eastAsia="PMingLiU" w:hAnsi="Times New Roman"/>
                <w:sz w:val="26"/>
                <w:szCs w:val="26"/>
                <w:lang w:val="fr-FR" w:eastAsia="zh-TW"/>
              </w:rPr>
              <w:t>.</w:t>
            </w:r>
          </w:p>
          <w:p w:rsidR="00BA318B" w:rsidRPr="00BE0520" w:rsidRDefault="00BA318B" w:rsidP="007F7BF0">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III. CHUẨN BỊ PHƯƠNG TIỆN</w:t>
            </w:r>
          </w:p>
          <w:p w:rsidR="00E818B5" w:rsidRPr="00BE0520" w:rsidRDefault="00BA318B" w:rsidP="007F7BF0">
            <w:pPr>
              <w:spacing w:line="360" w:lineRule="auto"/>
              <w:ind w:hanging="18"/>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Sổ ghi chép của GVCN</w:t>
            </w:r>
            <w:r w:rsidR="00BE6161" w:rsidRPr="00BE0520">
              <w:rPr>
                <w:rFonts w:ascii="Times New Roman" w:eastAsia="PMingLiU" w:hAnsi="Times New Roman"/>
                <w:sz w:val="26"/>
                <w:szCs w:val="26"/>
                <w:lang w:val="fr-FR" w:eastAsia="zh-TW"/>
              </w:rPr>
              <w:t>.</w:t>
            </w:r>
          </w:p>
          <w:p w:rsidR="00E818B5" w:rsidRPr="00BE0520" w:rsidRDefault="00E818B5" w:rsidP="007F7BF0">
            <w:pPr>
              <w:spacing w:line="360" w:lineRule="auto"/>
              <w:ind w:hanging="18"/>
              <w:jc w:val="both"/>
              <w:rPr>
                <w:rFonts w:ascii="Times New Roman" w:hAnsi="Times New Roman"/>
                <w:sz w:val="26"/>
                <w:szCs w:val="26"/>
                <w:lang w:val="fr-FR"/>
              </w:rPr>
            </w:pPr>
            <w:r w:rsidRPr="00BE0520">
              <w:rPr>
                <w:rFonts w:ascii="Times New Roman"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BA318B" w:rsidRPr="00BE0520" w:rsidRDefault="00BA318B" w:rsidP="007F7BF0">
            <w:pPr>
              <w:spacing w:line="360" w:lineRule="auto"/>
              <w:ind w:hanging="18"/>
              <w:jc w:val="both"/>
              <w:rPr>
                <w:rFonts w:ascii="Times New Roman" w:hAnsi="Times New Roman"/>
                <w:sz w:val="26"/>
                <w:szCs w:val="26"/>
                <w:lang w:val="fr-FR"/>
              </w:rPr>
            </w:pPr>
            <w:r w:rsidRPr="00BE0520">
              <w:rPr>
                <w:rFonts w:ascii="Times New Roman" w:hAnsi="Times New Roman"/>
                <w:b/>
                <w:sz w:val="26"/>
                <w:szCs w:val="26"/>
                <w:lang w:val="fr-FR"/>
              </w:rPr>
              <w:t xml:space="preserve">           - </w:t>
            </w:r>
            <w:r w:rsidRPr="00BE0520">
              <w:rPr>
                <w:rFonts w:ascii="Times New Roman" w:hAnsi="Times New Roman"/>
                <w:sz w:val="26"/>
                <w:szCs w:val="26"/>
                <w:lang w:val="fr-FR"/>
              </w:rPr>
              <w:t>Máy chiếu hay màn hình ti vi, máy vi tính</w:t>
            </w:r>
            <w:r w:rsidR="00BE6161" w:rsidRPr="00BE0520">
              <w:rPr>
                <w:rFonts w:ascii="Times New Roman" w:eastAsia="PMingLiU" w:hAnsi="Times New Roman"/>
                <w:sz w:val="26"/>
                <w:szCs w:val="26"/>
                <w:lang w:val="fr-FR" w:eastAsia="zh-TW"/>
              </w:rPr>
              <w:t>.</w:t>
            </w:r>
            <w:r w:rsidRPr="00BE0520">
              <w:rPr>
                <w:rFonts w:ascii="Times New Roman" w:hAnsi="Times New Roman"/>
                <w:sz w:val="26"/>
                <w:szCs w:val="26"/>
                <w:lang w:val="fr-FR"/>
              </w:rPr>
              <w:t xml:space="preserve"> </w:t>
            </w:r>
          </w:p>
          <w:p w:rsidR="00BA318B" w:rsidRPr="00BE0520" w:rsidRDefault="00BA318B" w:rsidP="007F7BF0">
            <w:pPr>
              <w:spacing w:line="360" w:lineRule="auto"/>
              <w:ind w:hanging="18"/>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w:t>
            </w:r>
            <w:r w:rsidRPr="00BE0520">
              <w:rPr>
                <w:rFonts w:ascii="Times New Roman" w:hAnsi="Times New Roman"/>
                <w:b/>
                <w:sz w:val="26"/>
                <w:szCs w:val="26"/>
                <w:lang w:val="fr-FR"/>
              </w:rPr>
              <w:t xml:space="preserve">- </w:t>
            </w:r>
            <w:r w:rsidRPr="00BE0520">
              <w:rPr>
                <w:rFonts w:ascii="Times New Roman" w:hAnsi="Times New Roman"/>
                <w:sz w:val="26"/>
                <w:szCs w:val="26"/>
                <w:lang w:val="fr-FR"/>
              </w:rPr>
              <w:t>Phần thưởng</w:t>
            </w:r>
            <w:r w:rsidR="00BE6161" w:rsidRPr="00BE0520">
              <w:rPr>
                <w:rFonts w:ascii="Times New Roman" w:eastAsia="PMingLiU" w:hAnsi="Times New Roman"/>
                <w:sz w:val="26"/>
                <w:szCs w:val="26"/>
                <w:lang w:val="fr-FR" w:eastAsia="zh-TW"/>
              </w:rPr>
              <w:t>.</w:t>
            </w:r>
          </w:p>
          <w:p w:rsidR="00BA318B" w:rsidRPr="00BE0520" w:rsidRDefault="00BA318B" w:rsidP="007F7BF0">
            <w:pPr>
              <w:spacing w:line="360" w:lineRule="auto"/>
              <w:ind w:hanging="18"/>
              <w:jc w:val="both"/>
              <w:rPr>
                <w:rFonts w:ascii="Times New Roman" w:hAnsi="Times New Roman"/>
                <w:i/>
                <w:sz w:val="26"/>
                <w:szCs w:val="26"/>
                <w:lang w:val="fr-FR"/>
              </w:rPr>
            </w:pPr>
            <w:r w:rsidRPr="00BE0520">
              <w:rPr>
                <w:rFonts w:ascii="Times New Roman" w:hAnsi="Times New Roman"/>
                <w:b/>
                <w:sz w:val="26"/>
                <w:szCs w:val="26"/>
                <w:lang w:val="fr-FR"/>
              </w:rPr>
              <w:t xml:space="preserve">           -</w:t>
            </w:r>
            <w:r w:rsidRPr="00BE0520">
              <w:rPr>
                <w:rFonts w:ascii="Times New Roman" w:hAnsi="Times New Roman"/>
                <w:sz w:val="26"/>
                <w:szCs w:val="26"/>
                <w:lang w:val="fr-FR"/>
              </w:rPr>
              <w:t xml:space="preserve"> Các tài liệu liên quan đến chủ đề sinh hoạt</w:t>
            </w:r>
            <w:r w:rsidR="009B0E69" w:rsidRPr="00BE0520">
              <w:rPr>
                <w:rFonts w:ascii="Times New Roman" w:hAnsi="Times New Roman"/>
                <w:sz w:val="26"/>
                <w:szCs w:val="26"/>
                <w:lang w:val="fr-FR"/>
              </w:rPr>
              <w:t> : video clip </w:t>
            </w:r>
            <w:r w:rsidR="00154EAD" w:rsidRPr="00BE0520">
              <w:rPr>
                <w:rFonts w:ascii="Times New Roman" w:hAnsi="Times New Roman"/>
                <w:sz w:val="26"/>
                <w:szCs w:val="26"/>
                <w:lang w:val="fr-FR"/>
              </w:rPr>
              <w:t xml:space="preserve">quà tặng cuộc sống </w:t>
            </w:r>
            <w:r w:rsidR="00154EAD" w:rsidRPr="00BE0520">
              <w:rPr>
                <w:rFonts w:ascii="Times New Roman" w:hAnsi="Times New Roman"/>
                <w:i/>
                <w:sz w:val="26"/>
                <w:szCs w:val="26"/>
                <w:lang w:val="fr-FR"/>
              </w:rPr>
              <w:t>"Bài học về sự tự tin"</w:t>
            </w:r>
          </w:p>
          <w:p w:rsidR="009C649B" w:rsidRPr="00BE0520" w:rsidRDefault="00BA318B" w:rsidP="00EF5371">
            <w:pPr>
              <w:spacing w:line="360" w:lineRule="auto"/>
              <w:jc w:val="both"/>
              <w:rPr>
                <w:rFonts w:ascii="Times New Roman" w:hAnsi="Times New Roman"/>
                <w:i/>
                <w:sz w:val="26"/>
                <w:szCs w:val="26"/>
                <w:lang w:val="fr-FR"/>
              </w:rPr>
            </w:pPr>
            <w:r w:rsidRPr="00BE0520">
              <w:rPr>
                <w:rFonts w:ascii="Times New Roman" w:hAnsi="Times New Roman"/>
                <w:b/>
                <w:sz w:val="26"/>
                <w:szCs w:val="26"/>
                <w:lang w:val="fr-FR"/>
              </w:rPr>
              <w:t>IV. TIEÁN TRÌNH HOAÏT ÑOÄNG:</w:t>
            </w:r>
          </w:p>
          <w:tbl>
            <w:tblPr>
              <w:tblW w:w="93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4"/>
              <w:gridCol w:w="918"/>
              <w:gridCol w:w="4995"/>
              <w:gridCol w:w="2553"/>
            </w:tblGrid>
            <w:tr w:rsidR="009C649B" w:rsidRPr="00BE0520" w:rsidTr="00AB3CC1">
              <w:trPr>
                <w:trHeight w:val="1662"/>
              </w:trPr>
              <w:tc>
                <w:tcPr>
                  <w:tcW w:w="854" w:type="dxa"/>
                </w:tcPr>
                <w:p w:rsidR="009C649B" w:rsidRPr="00BE0520" w:rsidRDefault="009C649B" w:rsidP="002C4E43">
                  <w:pPr>
                    <w:spacing w:line="360" w:lineRule="auto"/>
                    <w:jc w:val="center"/>
                    <w:rPr>
                      <w:rFonts w:ascii="Times New Roman" w:hAnsi="Times New Roman"/>
                      <w:b/>
                      <w:bCs/>
                      <w:sz w:val="26"/>
                      <w:szCs w:val="26"/>
                    </w:rPr>
                  </w:pPr>
                  <w:r w:rsidRPr="00BE0520">
                    <w:rPr>
                      <w:rFonts w:ascii="Times New Roman" w:hAnsi="Times New Roman"/>
                      <w:b/>
                      <w:bCs/>
                      <w:sz w:val="26"/>
                      <w:szCs w:val="26"/>
                    </w:rPr>
                    <w:t>Các bước thực hiện</w:t>
                  </w:r>
                </w:p>
              </w:tc>
              <w:tc>
                <w:tcPr>
                  <w:tcW w:w="918" w:type="dxa"/>
                </w:tcPr>
                <w:p w:rsidR="009C649B" w:rsidRPr="00BE0520" w:rsidRDefault="009C649B" w:rsidP="002C4E43">
                  <w:pPr>
                    <w:spacing w:line="360" w:lineRule="auto"/>
                    <w:jc w:val="center"/>
                    <w:rPr>
                      <w:rFonts w:ascii="Times New Roman" w:hAnsi="Times New Roman"/>
                      <w:b/>
                      <w:bCs/>
                      <w:sz w:val="26"/>
                      <w:szCs w:val="26"/>
                    </w:rPr>
                  </w:pPr>
                  <w:r w:rsidRPr="00BE0520">
                    <w:rPr>
                      <w:rFonts w:ascii="Times New Roman" w:hAnsi="Times New Roman"/>
                      <w:b/>
                      <w:bCs/>
                      <w:sz w:val="26"/>
                      <w:szCs w:val="26"/>
                    </w:rPr>
                    <w:t>Thời gian thực hiện</w:t>
                  </w:r>
                </w:p>
              </w:tc>
              <w:tc>
                <w:tcPr>
                  <w:tcW w:w="4995" w:type="dxa"/>
                </w:tcPr>
                <w:p w:rsidR="009C649B" w:rsidRPr="00BE0520" w:rsidRDefault="009C649B" w:rsidP="002C4E43">
                  <w:pPr>
                    <w:spacing w:line="360" w:lineRule="auto"/>
                    <w:jc w:val="center"/>
                    <w:rPr>
                      <w:rFonts w:ascii="Times New Roman" w:hAnsi="Times New Roman"/>
                      <w:b/>
                      <w:bCs/>
                      <w:sz w:val="26"/>
                      <w:szCs w:val="26"/>
                    </w:rPr>
                  </w:pPr>
                </w:p>
                <w:p w:rsidR="009C649B" w:rsidRPr="00BE0520" w:rsidRDefault="009C649B" w:rsidP="002C4E43">
                  <w:pPr>
                    <w:spacing w:line="360" w:lineRule="auto"/>
                    <w:jc w:val="center"/>
                    <w:rPr>
                      <w:rFonts w:ascii="Times New Roman" w:hAnsi="Times New Roman"/>
                      <w:b/>
                      <w:bCs/>
                      <w:sz w:val="26"/>
                      <w:szCs w:val="26"/>
                    </w:rPr>
                  </w:pPr>
                  <w:r w:rsidRPr="00BE0520">
                    <w:rPr>
                      <w:rFonts w:ascii="Times New Roman" w:hAnsi="Times New Roman"/>
                      <w:b/>
                      <w:bCs/>
                      <w:sz w:val="26"/>
                      <w:szCs w:val="26"/>
                    </w:rPr>
                    <w:t>Nộ</w:t>
                  </w:r>
                  <w:r w:rsidR="00A922CE" w:rsidRPr="00BE0520">
                    <w:rPr>
                      <w:rFonts w:ascii="Times New Roman" w:hAnsi="Times New Roman"/>
                      <w:b/>
                      <w:bCs/>
                      <w:sz w:val="26"/>
                      <w:szCs w:val="26"/>
                    </w:rPr>
                    <w:t>i dung</w:t>
                  </w:r>
                  <w:r w:rsidRPr="00BE0520">
                    <w:rPr>
                      <w:rFonts w:ascii="Times New Roman" w:hAnsi="Times New Roman"/>
                      <w:b/>
                      <w:bCs/>
                      <w:sz w:val="26"/>
                      <w:szCs w:val="26"/>
                    </w:rPr>
                    <w:t xml:space="preserve"> sinh hoạt</w:t>
                  </w:r>
                </w:p>
              </w:tc>
              <w:tc>
                <w:tcPr>
                  <w:tcW w:w="2553" w:type="dxa"/>
                </w:tcPr>
                <w:p w:rsidR="009C649B" w:rsidRPr="00BE0520" w:rsidRDefault="009C649B" w:rsidP="002C4E43">
                  <w:pPr>
                    <w:spacing w:line="360" w:lineRule="auto"/>
                    <w:jc w:val="center"/>
                    <w:rPr>
                      <w:rFonts w:ascii="Times New Roman" w:hAnsi="Times New Roman"/>
                      <w:b/>
                      <w:bCs/>
                      <w:sz w:val="26"/>
                      <w:szCs w:val="26"/>
                    </w:rPr>
                  </w:pPr>
                </w:p>
                <w:p w:rsidR="009C649B" w:rsidRPr="00BE0520" w:rsidRDefault="009C649B" w:rsidP="002C4E43">
                  <w:pPr>
                    <w:spacing w:line="360" w:lineRule="auto"/>
                    <w:jc w:val="center"/>
                    <w:rPr>
                      <w:rFonts w:ascii="Times New Roman" w:hAnsi="Times New Roman"/>
                      <w:b/>
                      <w:bCs/>
                      <w:sz w:val="26"/>
                      <w:szCs w:val="26"/>
                    </w:rPr>
                  </w:pPr>
                  <w:r w:rsidRPr="00BE0520">
                    <w:rPr>
                      <w:rFonts w:ascii="Times New Roman" w:hAnsi="Times New Roman"/>
                      <w:b/>
                      <w:bCs/>
                      <w:sz w:val="26"/>
                      <w:szCs w:val="26"/>
                    </w:rPr>
                    <w:t>Người thực hiện</w:t>
                  </w:r>
                </w:p>
              </w:tc>
            </w:tr>
            <w:tr w:rsidR="009C649B" w:rsidRPr="00BE0520" w:rsidTr="00AB3CC1">
              <w:trPr>
                <w:trHeight w:val="459"/>
              </w:trPr>
              <w:tc>
                <w:tcPr>
                  <w:tcW w:w="854"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1</w:t>
                  </w:r>
                </w:p>
              </w:tc>
              <w:tc>
                <w:tcPr>
                  <w:tcW w:w="918"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995" w:type="dxa"/>
                </w:tcPr>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Báo báo cáo tình hình chung của lớp tuần 3</w:t>
                  </w:r>
                </w:p>
              </w:tc>
              <w:tc>
                <w:tcPr>
                  <w:tcW w:w="2553" w:type="dxa"/>
                </w:tcPr>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xml:space="preserve">Lớp trưởng  </w:t>
                  </w:r>
                </w:p>
              </w:tc>
            </w:tr>
            <w:tr w:rsidR="009C649B" w:rsidRPr="00BE0520" w:rsidTr="00AB3CC1">
              <w:trPr>
                <w:trHeight w:val="423"/>
              </w:trPr>
              <w:tc>
                <w:tcPr>
                  <w:tcW w:w="854"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2</w:t>
                  </w:r>
                </w:p>
              </w:tc>
              <w:tc>
                <w:tcPr>
                  <w:tcW w:w="918"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995" w:type="dxa"/>
                </w:tcPr>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Báo cáo tình hình học tập của lớp tuần 3</w:t>
                  </w:r>
                </w:p>
              </w:tc>
              <w:tc>
                <w:tcPr>
                  <w:tcW w:w="2553" w:type="dxa"/>
                </w:tcPr>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Lớp phó học tập</w:t>
                  </w:r>
                </w:p>
              </w:tc>
            </w:tr>
            <w:tr w:rsidR="009C649B" w:rsidRPr="00BE0520" w:rsidTr="00AB3CC1">
              <w:trPr>
                <w:trHeight w:val="836"/>
              </w:trPr>
              <w:tc>
                <w:tcPr>
                  <w:tcW w:w="854"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3</w:t>
                  </w:r>
                </w:p>
              </w:tc>
              <w:tc>
                <w:tcPr>
                  <w:tcW w:w="918"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1 phút</w:t>
                  </w:r>
                </w:p>
              </w:tc>
              <w:tc>
                <w:tcPr>
                  <w:tcW w:w="4995" w:type="dxa"/>
                </w:tcPr>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Báo cáo các hoạt động khác: văn nghệ, thể thao...</w:t>
                  </w:r>
                </w:p>
              </w:tc>
              <w:tc>
                <w:tcPr>
                  <w:tcW w:w="2553" w:type="dxa"/>
                </w:tcPr>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Lớp phó văn thể, bí thư đoàn</w:t>
                  </w:r>
                </w:p>
              </w:tc>
            </w:tr>
            <w:tr w:rsidR="009C649B" w:rsidRPr="00BE0520" w:rsidTr="00AB3CC1">
              <w:trPr>
                <w:trHeight w:val="836"/>
              </w:trPr>
              <w:tc>
                <w:tcPr>
                  <w:tcW w:w="854"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4</w:t>
                  </w:r>
                </w:p>
              </w:tc>
              <w:tc>
                <w:tcPr>
                  <w:tcW w:w="918"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995" w:type="dxa"/>
                </w:tcPr>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Báo cáo kết quả thi đua theo tổ của mỗi thành viên tuần 3</w:t>
                  </w:r>
                </w:p>
              </w:tc>
              <w:tc>
                <w:tcPr>
                  <w:tcW w:w="2553" w:type="dxa"/>
                </w:tcPr>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Các tổ trưởng</w:t>
                  </w:r>
                </w:p>
              </w:tc>
            </w:tr>
            <w:tr w:rsidR="009C649B" w:rsidRPr="00BE0520" w:rsidTr="00EF5371">
              <w:trPr>
                <w:trHeight w:val="439"/>
              </w:trPr>
              <w:tc>
                <w:tcPr>
                  <w:tcW w:w="854"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5</w:t>
                  </w:r>
                </w:p>
                <w:p w:rsidR="009C649B" w:rsidRPr="00BE0520" w:rsidRDefault="009C649B" w:rsidP="002C4E43">
                  <w:pPr>
                    <w:spacing w:line="360" w:lineRule="auto"/>
                    <w:jc w:val="center"/>
                    <w:rPr>
                      <w:rFonts w:ascii="Times New Roman" w:hAnsi="Times New Roman"/>
                      <w:sz w:val="26"/>
                      <w:szCs w:val="26"/>
                    </w:rPr>
                  </w:pPr>
                </w:p>
              </w:tc>
              <w:tc>
                <w:tcPr>
                  <w:tcW w:w="918"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5 phút</w:t>
                  </w:r>
                </w:p>
              </w:tc>
              <w:tc>
                <w:tcPr>
                  <w:tcW w:w="4995" w:type="dxa"/>
                </w:tcPr>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Tổng hợp kết quả báo cáo của ban cán sự lớp tuần 3</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GVCN hỏi học sinh trong lớp có vấn đề gì cần cô và cả lớp giúp đỡ.</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GVCN nhận xét những hoạt động của lớp trong tuần 3:</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xml:space="preserve">+ Biểu dương ban cán sự lớp hoàn thành tốt nhiệm vụ và những học sinh có điểm cao trong </w:t>
                  </w:r>
                  <w:r w:rsidRPr="00BE0520">
                    <w:rPr>
                      <w:rFonts w:ascii="Times New Roman" w:hAnsi="Times New Roman"/>
                      <w:sz w:val="26"/>
                      <w:szCs w:val="26"/>
                    </w:rPr>
                    <w:lastRenderedPageBreak/>
                    <w:t>học tập cũng như thực hiện tốt nội quy, quy chế của lớp, trường đề ra</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Phê bình, nhắc nhở ban cán sự lớp chưa hoàn thành nhiệm vụ và những học sinh có điểm kém trong học tập cũng như chưa thực hiện nội quy, quy chế của lớp, trường đề ra.</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Tổ đạt điểm thấp nhất sẽ trực nhật lớp trong tuần 4</w:t>
                  </w:r>
                </w:p>
              </w:tc>
              <w:tc>
                <w:tcPr>
                  <w:tcW w:w="2553" w:type="dxa"/>
                </w:tcPr>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lastRenderedPageBreak/>
                    <w:t>GVCN</w:t>
                  </w: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Cả tổ bị điểm thấp nhất</w:t>
                  </w:r>
                </w:p>
              </w:tc>
            </w:tr>
            <w:tr w:rsidR="009C649B" w:rsidRPr="00BE0520" w:rsidTr="00AB3CC1">
              <w:trPr>
                <w:trHeight w:val="836"/>
              </w:trPr>
              <w:tc>
                <w:tcPr>
                  <w:tcW w:w="854"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lastRenderedPageBreak/>
                    <w:t>6</w:t>
                  </w:r>
                </w:p>
              </w:tc>
              <w:tc>
                <w:tcPr>
                  <w:tcW w:w="918"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995" w:type="dxa"/>
                </w:tcPr>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Dặn dò những kế hoạch của lớp, trường trong tuần 4</w:t>
                  </w:r>
                </w:p>
              </w:tc>
              <w:tc>
                <w:tcPr>
                  <w:tcW w:w="2553" w:type="dxa"/>
                </w:tcPr>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9C649B" w:rsidRPr="00BE0520" w:rsidTr="00AB3CC1">
              <w:trPr>
                <w:trHeight w:val="1662"/>
              </w:trPr>
              <w:tc>
                <w:tcPr>
                  <w:tcW w:w="854"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7</w:t>
                  </w:r>
                </w:p>
              </w:tc>
              <w:tc>
                <w:tcPr>
                  <w:tcW w:w="918" w:type="dxa"/>
                </w:tcPr>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5 phút</w:t>
                  </w: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2 phút</w:t>
                  </w: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3 phút</w:t>
                  </w: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5 phút</w:t>
                  </w: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5 phút</w:t>
                  </w: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p>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lastRenderedPageBreak/>
                    <w:t>5 phút</w:t>
                  </w:r>
                </w:p>
              </w:tc>
              <w:tc>
                <w:tcPr>
                  <w:tcW w:w="4995" w:type="dxa"/>
                </w:tcPr>
                <w:p w:rsidR="009C649B" w:rsidRPr="00BE0520" w:rsidRDefault="009C649B" w:rsidP="002C4E43">
                  <w:pPr>
                    <w:spacing w:line="360" w:lineRule="auto"/>
                    <w:jc w:val="both"/>
                    <w:rPr>
                      <w:rFonts w:ascii="Times New Roman" w:hAnsi="Times New Roman"/>
                      <w:b/>
                      <w:bCs/>
                      <w:i/>
                      <w:iCs/>
                      <w:sz w:val="26"/>
                      <w:szCs w:val="26"/>
                    </w:rPr>
                  </w:pPr>
                  <w:r w:rsidRPr="00BE0520">
                    <w:rPr>
                      <w:rFonts w:ascii="Times New Roman" w:hAnsi="Times New Roman"/>
                      <w:sz w:val="26"/>
                      <w:szCs w:val="26"/>
                    </w:rPr>
                    <w:lastRenderedPageBreak/>
                    <w:t>* Sinh hoạt theo chủ đề:  "</w:t>
                  </w:r>
                  <w:r w:rsidRPr="00BE0520">
                    <w:rPr>
                      <w:rFonts w:ascii="Times New Roman" w:hAnsi="Times New Roman"/>
                      <w:b/>
                      <w:bCs/>
                      <w:i/>
                      <w:iCs/>
                      <w:sz w:val="26"/>
                      <w:szCs w:val="26"/>
                    </w:rPr>
                    <w:t>Bài học về sự tự tin"</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Trước khi xem video clip quà tặng cuộc sống, GVCN đặt câu hỏi tình huống, cô có 3 loại đề kiểm tra 15 phút:</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Đề 1: gồm những câu hỏi vừa dễ vừa khó, nếu các em làm đúng hết được điểm tối đa là 10 điểm</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Đề 2: gồm những câu hỏi vừa dễ vừa khó, nếu các em làm đúng hết được điểm tối đa là 8 điểm</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Đề 3: điểm tối đa là 6 điểm với những câu hỏi dễ</w:t>
                  </w:r>
                  <w:r w:rsidR="00CF20A3" w:rsidRPr="00BE0520">
                    <w:rPr>
                      <w:rFonts w:ascii="Times New Roman" w:hAnsi="Times New Roman"/>
                      <w:sz w:val="26"/>
                      <w:szCs w:val="26"/>
                    </w:rPr>
                    <w:t>.</w:t>
                  </w:r>
                </w:p>
                <w:p w:rsidR="009C649B" w:rsidRPr="00BE0520" w:rsidRDefault="00CF20A3" w:rsidP="002C4E43">
                  <w:pPr>
                    <w:spacing w:line="360" w:lineRule="auto"/>
                    <w:jc w:val="both"/>
                    <w:rPr>
                      <w:rFonts w:ascii="Times New Roman" w:hAnsi="Times New Roman"/>
                      <w:sz w:val="26"/>
                      <w:szCs w:val="26"/>
                    </w:rPr>
                  </w:pPr>
                  <w:r w:rsidRPr="00BE0520">
                    <w:rPr>
                      <w:rFonts w:ascii="Times New Roman" w:hAnsi="Times New Roman"/>
                      <w:sz w:val="26"/>
                      <w:szCs w:val="26"/>
                    </w:rPr>
                    <w:t xml:space="preserve">   </w:t>
                  </w:r>
                  <w:r w:rsidR="009C649B" w:rsidRPr="00BE0520">
                    <w:rPr>
                      <w:rFonts w:ascii="Times New Roman" w:hAnsi="Times New Roman"/>
                      <w:sz w:val="26"/>
                      <w:szCs w:val="26"/>
                    </w:rPr>
                    <w:t>Các em tự chọn đề cho mình ?</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xml:space="preserve">- Học sinh suy nghĩ 1 phút  và chọn đề, nộp lại cho GVCN </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GVCN tổng hợp tỉ lệ học sinh chọn các đề khác nhau, thông báo cho cả lớp biết.</w:t>
                  </w:r>
                </w:p>
                <w:p w:rsidR="009C649B" w:rsidRPr="00BE0520" w:rsidRDefault="009C649B" w:rsidP="002C4E43">
                  <w:pPr>
                    <w:spacing w:line="360" w:lineRule="auto"/>
                    <w:jc w:val="both"/>
                    <w:rPr>
                      <w:rFonts w:ascii="Times New Roman" w:hAnsi="Times New Roman"/>
                      <w:b/>
                      <w:bCs/>
                      <w:i/>
                      <w:iCs/>
                      <w:sz w:val="26"/>
                      <w:szCs w:val="26"/>
                    </w:rPr>
                  </w:pPr>
                  <w:r w:rsidRPr="00BE0520">
                    <w:rPr>
                      <w:rFonts w:ascii="Times New Roman" w:hAnsi="Times New Roman"/>
                      <w:sz w:val="26"/>
                      <w:szCs w:val="26"/>
                    </w:rPr>
                    <w:t>- GVCN chiếu video clip qua máy chiếu: "</w:t>
                  </w:r>
                  <w:r w:rsidRPr="00BE0520">
                    <w:rPr>
                      <w:rFonts w:ascii="Times New Roman" w:hAnsi="Times New Roman"/>
                      <w:b/>
                      <w:bCs/>
                      <w:i/>
                      <w:iCs/>
                      <w:sz w:val="26"/>
                      <w:szCs w:val="26"/>
                    </w:rPr>
                    <w:t>Bài học về sự tự tin"</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b/>
                      <w:bCs/>
                      <w:i/>
                      <w:iCs/>
                      <w:sz w:val="26"/>
                      <w:szCs w:val="26"/>
                    </w:rPr>
                    <w:t xml:space="preserve">+ </w:t>
                  </w:r>
                  <w:r w:rsidRPr="00BE0520">
                    <w:rPr>
                      <w:rFonts w:ascii="Times New Roman" w:hAnsi="Times New Roman"/>
                      <w:sz w:val="26"/>
                      <w:szCs w:val="26"/>
                    </w:rPr>
                    <w:t>HS tập trung xem video clip</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lastRenderedPageBreak/>
                    <w:t>- Sau khi xem, học sinh thảo luận theo nhóm ( 4 tổ là 4 nhóm): các em rút ra được gì sau khi xem xong video này ?</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HS thảo luận, đại diện từng nhóm lên trình bày kết quả thảo luận của nhóm.</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xml:space="preserve">* GVCN nhận xét và kết luận: </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Các em luôn mong ước được điểm 10 đúng không ? Nhưng bản thân lại không cố gắng hết sức để có được điểm 10 ?</w:t>
                  </w:r>
                </w:p>
                <w:p w:rsidR="00A346FA" w:rsidRPr="00BE0520" w:rsidRDefault="00A346FA" w:rsidP="002C4E43">
                  <w:pPr>
                    <w:spacing w:line="360" w:lineRule="auto"/>
                    <w:jc w:val="both"/>
                    <w:rPr>
                      <w:rFonts w:ascii="Times New Roman" w:hAnsi="Times New Roman"/>
                      <w:sz w:val="26"/>
                      <w:szCs w:val="26"/>
                    </w:rPr>
                  </w:pPr>
                  <w:r w:rsidRPr="00BE0520">
                    <w:rPr>
                      <w:rFonts w:ascii="Times New Roman" w:hAnsi="Times New Roman"/>
                      <w:sz w:val="26"/>
                      <w:szCs w:val="26"/>
                    </w:rPr>
                    <w:t>-Tự tin là tin tưởng vào khả năng của bản thân, chủ động trong mọi công việc, dám tự quyết định và hành động một cách chắc chắn, không hoang mang dao động, người tự tin cũng là người hành động cương quyết, dám nghĩ nghĩ, dám làm. Người tự tin là người độc lập trong suy nghĩ và hành động, không e ngại trước bất kì khó khăn nào.</w:t>
                  </w: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Có những việc thoạt nhìn mình tưởng khó nên dễ rút lui ngay phút đầu tiên, không tự tin đối diện với thử thách nên không biết được khả năng của mình đến đâu, không vươn lên được đỉnh cao của sự thành công. Nếu các em tự tin thì không khó khăn nào khiến các em lùi bước.</w:t>
                  </w:r>
                </w:p>
              </w:tc>
              <w:tc>
                <w:tcPr>
                  <w:tcW w:w="2553" w:type="dxa"/>
                </w:tcPr>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Đại diện nhóm</w:t>
                  </w:r>
                </w:p>
                <w:p w:rsidR="009C649B" w:rsidRPr="00BE0520" w:rsidRDefault="009C649B" w:rsidP="002C4E43">
                  <w:pPr>
                    <w:spacing w:line="360" w:lineRule="auto"/>
                    <w:jc w:val="both"/>
                    <w:rPr>
                      <w:rFonts w:ascii="Times New Roman" w:hAnsi="Times New Roman"/>
                      <w:sz w:val="26"/>
                      <w:szCs w:val="26"/>
                    </w:rPr>
                  </w:pPr>
                </w:p>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lastRenderedPageBreak/>
                    <w:t>GVCN</w:t>
                  </w:r>
                </w:p>
              </w:tc>
            </w:tr>
            <w:tr w:rsidR="009C649B" w:rsidRPr="00BE0520" w:rsidTr="00AB3CC1">
              <w:trPr>
                <w:trHeight w:val="836"/>
              </w:trPr>
              <w:tc>
                <w:tcPr>
                  <w:tcW w:w="854"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lastRenderedPageBreak/>
                    <w:t>8</w:t>
                  </w:r>
                </w:p>
              </w:tc>
              <w:tc>
                <w:tcPr>
                  <w:tcW w:w="918"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995" w:type="dxa"/>
                </w:tcPr>
                <w:p w:rsidR="009C649B" w:rsidRPr="00BE0520" w:rsidRDefault="009C649B" w:rsidP="002C4E43">
                  <w:pPr>
                    <w:spacing w:line="360" w:lineRule="auto"/>
                    <w:jc w:val="both"/>
                    <w:rPr>
                      <w:rFonts w:ascii="Times New Roman" w:eastAsia="PMingLiU" w:hAnsi="Times New Roman"/>
                      <w:sz w:val="26"/>
                      <w:szCs w:val="26"/>
                      <w:lang w:eastAsia="zh-TW"/>
                    </w:rPr>
                  </w:pPr>
                  <w:r w:rsidRPr="00BE0520">
                    <w:rPr>
                      <w:rFonts w:ascii="Times New Roman" w:hAnsi="Times New Roman"/>
                      <w:sz w:val="26"/>
                      <w:szCs w:val="26"/>
                    </w:rPr>
                    <w:t>Phát thưởng cho nhóm có bài thảo luận hay nhất: bút hoặc kẹ</w:t>
                  </w:r>
                  <w:r w:rsidR="00BE6161" w:rsidRPr="00BE0520">
                    <w:rPr>
                      <w:rFonts w:ascii="Times New Roman" w:eastAsia="PMingLiU" w:hAnsi="Times New Roman"/>
                      <w:sz w:val="26"/>
                      <w:szCs w:val="26"/>
                      <w:lang w:eastAsia="zh-TW"/>
                    </w:rPr>
                    <w:t>o</w:t>
                  </w:r>
                </w:p>
              </w:tc>
              <w:tc>
                <w:tcPr>
                  <w:tcW w:w="2553" w:type="dxa"/>
                </w:tcPr>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tc>
            </w:tr>
            <w:tr w:rsidR="009C649B" w:rsidRPr="00BE0520" w:rsidTr="00AB3CC1">
              <w:trPr>
                <w:trHeight w:val="1259"/>
              </w:trPr>
              <w:tc>
                <w:tcPr>
                  <w:tcW w:w="854"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9</w:t>
                  </w:r>
                </w:p>
              </w:tc>
              <w:tc>
                <w:tcPr>
                  <w:tcW w:w="918" w:type="dxa"/>
                </w:tcPr>
                <w:p w:rsidR="009C649B" w:rsidRPr="00BE0520" w:rsidRDefault="009C649B" w:rsidP="002C4E43">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995" w:type="dxa"/>
                </w:tcPr>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 xml:space="preserve">Nêu chủ đề hoạt động cho tuần sau: tập hát và thi hát theo tổ, bài </w:t>
                  </w:r>
                  <w:r w:rsidRPr="00BE0520">
                    <w:rPr>
                      <w:rFonts w:ascii="Times New Roman" w:hAnsi="Times New Roman"/>
                      <w:b/>
                      <w:bCs/>
                      <w:i/>
                      <w:iCs/>
                      <w:sz w:val="26"/>
                      <w:szCs w:val="26"/>
                    </w:rPr>
                    <w:t>"</w:t>
                  </w:r>
                  <w:r w:rsidR="00F176C5" w:rsidRPr="00BE0520">
                    <w:rPr>
                      <w:rFonts w:ascii="Times New Roman" w:hAnsi="Times New Roman"/>
                      <w:b/>
                      <w:bCs/>
                      <w:i/>
                      <w:iCs/>
                      <w:sz w:val="26"/>
                      <w:szCs w:val="26"/>
                    </w:rPr>
                    <w:t>Thanh niên làm theo lời Bác</w:t>
                  </w:r>
                  <w:r w:rsidRPr="00BE0520">
                    <w:rPr>
                      <w:rFonts w:ascii="Times New Roman" w:hAnsi="Times New Roman"/>
                      <w:b/>
                      <w:bCs/>
                      <w:i/>
                      <w:iCs/>
                      <w:sz w:val="26"/>
                      <w:szCs w:val="26"/>
                    </w:rPr>
                    <w:t>"</w:t>
                  </w:r>
                  <w:r w:rsidRPr="00BE0520">
                    <w:rPr>
                      <w:rFonts w:ascii="Times New Roman" w:hAnsi="Times New Roman"/>
                      <w:sz w:val="26"/>
                      <w:szCs w:val="26"/>
                    </w:rPr>
                    <w:t>. GVCN chuẩn bị lời và nhạc bài hát cho học sinh.</w:t>
                  </w:r>
                </w:p>
              </w:tc>
              <w:tc>
                <w:tcPr>
                  <w:tcW w:w="2553" w:type="dxa"/>
                </w:tcPr>
                <w:p w:rsidR="009C649B" w:rsidRPr="00BE0520" w:rsidRDefault="009C649B" w:rsidP="002C4E43">
                  <w:pPr>
                    <w:spacing w:line="360" w:lineRule="auto"/>
                    <w:jc w:val="both"/>
                    <w:rPr>
                      <w:rFonts w:ascii="Times New Roman" w:hAnsi="Times New Roman"/>
                      <w:sz w:val="26"/>
                      <w:szCs w:val="26"/>
                    </w:rPr>
                  </w:pPr>
                  <w:r w:rsidRPr="00BE0520">
                    <w:rPr>
                      <w:rFonts w:ascii="Times New Roman" w:hAnsi="Times New Roman"/>
                      <w:sz w:val="26"/>
                      <w:szCs w:val="26"/>
                    </w:rPr>
                    <w:t>GVCN</w:t>
                  </w:r>
                </w:p>
              </w:tc>
            </w:tr>
          </w:tbl>
          <w:p w:rsidR="009C649B" w:rsidRPr="00BE0520" w:rsidRDefault="009C649B">
            <w:pPr>
              <w:spacing w:line="360" w:lineRule="auto"/>
              <w:jc w:val="center"/>
              <w:rPr>
                <w:rFonts w:ascii="Times New Roman" w:hAnsi="Times New Roman"/>
                <w:sz w:val="26"/>
                <w:szCs w:val="26"/>
              </w:rPr>
            </w:pPr>
          </w:p>
          <w:p w:rsidR="00D044EA" w:rsidRPr="00BE0520" w:rsidRDefault="00D044EA">
            <w:pPr>
              <w:spacing w:line="360" w:lineRule="auto"/>
              <w:jc w:val="center"/>
              <w:rPr>
                <w:rFonts w:ascii="Times New Roman" w:hAnsi="Times New Roman"/>
                <w:b/>
                <w:bCs/>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b/>
                <w:bCs/>
                <w:sz w:val="26"/>
                <w:szCs w:val="26"/>
              </w:rPr>
              <w:t>Tiết 4 (tuần 4):</w:t>
            </w:r>
            <w:r w:rsidRPr="00BE0520">
              <w:rPr>
                <w:rFonts w:ascii="Times New Roman" w:hAnsi="Times New Roman"/>
                <w:sz w:val="26"/>
                <w:szCs w:val="26"/>
              </w:rPr>
              <w:t xml:space="preserve"> </w:t>
            </w:r>
          </w:p>
          <w:p w:rsidR="009C649B" w:rsidRPr="00BE0520" w:rsidRDefault="009C649B">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lastRenderedPageBreak/>
              <w:t>Ngày:........../.........../............</w:t>
            </w:r>
          </w:p>
          <w:p w:rsidR="00BA318B" w:rsidRPr="00BE0520" w:rsidRDefault="00446108" w:rsidP="007F7BF0">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 xml:space="preserve">I. </w:t>
            </w:r>
            <w:r w:rsidR="00BA318B" w:rsidRPr="00BE0520">
              <w:rPr>
                <w:rFonts w:ascii="Times New Roman" w:hAnsi="Times New Roman"/>
                <w:bCs/>
                <w:sz w:val="26"/>
                <w:szCs w:val="26"/>
              </w:rPr>
              <w:t>MỤC TIÊU</w:t>
            </w:r>
          </w:p>
          <w:p w:rsidR="00BE64C6" w:rsidRPr="00BE0520" w:rsidRDefault="00BE64C6" w:rsidP="007F7BF0">
            <w:pPr>
              <w:pStyle w:val="4tenchuong"/>
              <w:spacing w:line="360" w:lineRule="auto"/>
              <w:ind w:firstLine="702"/>
              <w:jc w:val="both"/>
              <w:rPr>
                <w:rFonts w:ascii="Times New Roman" w:hAnsi="Times New Roman"/>
                <w:bCs/>
                <w:sz w:val="26"/>
                <w:szCs w:val="26"/>
              </w:rPr>
            </w:pPr>
            <w:r w:rsidRPr="00BE0520">
              <w:rPr>
                <w:rFonts w:ascii="Times New Roman" w:hAnsi="Times New Roman"/>
                <w:bCs/>
                <w:sz w:val="26"/>
                <w:szCs w:val="26"/>
              </w:rPr>
              <w:t>1.Mục tiêu chung</w:t>
            </w:r>
          </w:p>
          <w:p w:rsidR="00BA318B" w:rsidRPr="00BE0520" w:rsidRDefault="00BA318B" w:rsidP="007F7BF0">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những ưu nhược điểm của tuần học(những việc đã đạt được và những việc chưa đạt được của lớp và của trường)…đưa ra kế hoạch tuần tới.</w:t>
            </w:r>
          </w:p>
          <w:p w:rsidR="00BA318B" w:rsidRPr="00BE0520" w:rsidRDefault="00BA318B" w:rsidP="007F7BF0">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Tuyên dương những cá nhân có thành tích trong tuần.</w:t>
            </w:r>
          </w:p>
          <w:p w:rsidR="00CE0A02" w:rsidRPr="00BE0520" w:rsidRDefault="00BA318B" w:rsidP="007F7BF0">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Phê bình, chấn chỉnh những cá nhân có hành vi không tốt, không năng nổ trong học tập và phong trào.</w:t>
            </w:r>
          </w:p>
          <w:p w:rsidR="00CE0A02" w:rsidRPr="00BE0520" w:rsidRDefault="00BA318B" w:rsidP="007F7BF0">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Triển khai kế hoạch tuần tới.</w:t>
            </w:r>
          </w:p>
          <w:p w:rsidR="00D770C8" w:rsidRPr="00BE0520" w:rsidRDefault="00BA318B" w:rsidP="007F7BF0">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sz w:val="26"/>
                <w:szCs w:val="26"/>
              </w:rPr>
              <w:t>Cụ thể, qua tiết sinh hoạt lớp,GVCN cần giáo dục cho học sinh:</w:t>
            </w:r>
          </w:p>
          <w:p w:rsidR="00D770C8" w:rsidRPr="00BE0520" w:rsidRDefault="00BA318B" w:rsidP="007F7BF0">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i/>
                <w:sz w:val="26"/>
                <w:szCs w:val="26"/>
              </w:rPr>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D770C8" w:rsidRPr="00BE0520" w:rsidRDefault="00BA318B" w:rsidP="007F7BF0">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BA318B" w:rsidRPr="00BE0520" w:rsidRDefault="00BA318B" w:rsidP="007F7BF0">
            <w:pPr>
              <w:pStyle w:val="4tenchuong"/>
              <w:spacing w:line="360" w:lineRule="auto"/>
              <w:ind w:left="-18" w:firstLine="702"/>
              <w:jc w:val="both"/>
              <w:rPr>
                <w:rFonts w:ascii="Times New Roman" w:hAnsi="Times New Roman"/>
                <w:b w:val="0"/>
                <w:bCs/>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 có tinh thần trách nhiệm đối với bản thân và tập thể, tinh thần đoàn kết tương trợ và giúp đỡ lẫn nhau trong tập thể và trong cuộc sống.</w:t>
            </w:r>
          </w:p>
          <w:p w:rsidR="00BE64C6" w:rsidRPr="00BE0520" w:rsidRDefault="00BE64C6" w:rsidP="007F7BF0">
            <w:pPr>
              <w:widowControl w:val="0"/>
              <w:spacing w:line="360" w:lineRule="auto"/>
              <w:ind w:firstLine="702"/>
              <w:jc w:val="both"/>
              <w:rPr>
                <w:rFonts w:ascii="Times New Roman" w:hAnsi="Times New Roman"/>
                <w:b/>
                <w:sz w:val="26"/>
                <w:szCs w:val="26"/>
                <w:lang w:val="fr-FR"/>
              </w:rPr>
            </w:pPr>
            <w:r w:rsidRPr="00BE0520">
              <w:rPr>
                <w:rFonts w:ascii="Times New Roman" w:hAnsi="Times New Roman"/>
                <w:b/>
                <w:sz w:val="26"/>
                <w:szCs w:val="26"/>
                <w:lang w:val="fr-FR"/>
              </w:rPr>
              <w:t>2. Mục tiêu chủ đề sinh hoạt</w:t>
            </w:r>
          </w:p>
          <w:p w:rsidR="00BE64C6" w:rsidRPr="00BE0520" w:rsidRDefault="00BE64C6" w:rsidP="007F7BF0">
            <w:pPr>
              <w:widowControl w:val="0"/>
              <w:spacing w:line="360" w:lineRule="auto"/>
              <w:ind w:firstLine="680"/>
              <w:jc w:val="both"/>
              <w:rPr>
                <w:rFonts w:ascii="Times New Roman" w:hAnsi="Times New Roman"/>
                <w:sz w:val="26"/>
                <w:szCs w:val="26"/>
                <w:lang w:val="fr-FR"/>
              </w:rPr>
            </w:pPr>
            <w:r w:rsidRPr="00BE0520">
              <w:rPr>
                <w:rFonts w:ascii="Times New Roman" w:hAnsi="Times New Roman"/>
                <w:sz w:val="26"/>
                <w:szCs w:val="26"/>
                <w:lang w:val="fr-FR"/>
              </w:rPr>
              <w:tab/>
              <w:t>Qua h</w:t>
            </w:r>
            <w:r w:rsidR="00663159" w:rsidRPr="00BE0520">
              <w:rPr>
                <w:rFonts w:ascii="Times New Roman" w:hAnsi="Times New Roman"/>
                <w:sz w:val="26"/>
                <w:szCs w:val="26"/>
                <w:lang w:val="fr-FR"/>
              </w:rPr>
              <w:t>oạt</w:t>
            </w:r>
            <w:r w:rsidRPr="00BE0520">
              <w:rPr>
                <w:rFonts w:ascii="Times New Roman" w:hAnsi="Times New Roman"/>
                <w:sz w:val="26"/>
                <w:szCs w:val="26"/>
                <w:lang w:val="fr-FR"/>
              </w:rPr>
              <w:t xml:space="preserve"> động này, HS:</w:t>
            </w:r>
          </w:p>
          <w:p w:rsidR="00BE64C6" w:rsidRPr="00BE0520" w:rsidRDefault="00663159" w:rsidP="007F7BF0">
            <w:pPr>
              <w:widowControl w:val="0"/>
              <w:spacing w:line="360" w:lineRule="auto"/>
              <w:ind w:firstLine="680"/>
              <w:jc w:val="both"/>
              <w:rPr>
                <w:rFonts w:ascii="Times New Roman" w:hAnsi="Times New Roman"/>
                <w:sz w:val="26"/>
                <w:szCs w:val="26"/>
                <w:lang w:val="fr-FR"/>
              </w:rPr>
            </w:pPr>
            <w:r w:rsidRPr="00BE0520">
              <w:rPr>
                <w:rFonts w:ascii="Times New Roman" w:hAnsi="Times New Roman"/>
                <w:b/>
                <w:sz w:val="26"/>
                <w:szCs w:val="26"/>
                <w:lang w:val="fr-FR"/>
              </w:rPr>
              <w:t>-</w:t>
            </w:r>
            <w:r w:rsidRPr="00BE0520">
              <w:rPr>
                <w:rFonts w:ascii="Times New Roman" w:hAnsi="Times New Roman"/>
                <w:sz w:val="26"/>
                <w:szCs w:val="26"/>
                <w:lang w:val="fr-FR"/>
              </w:rPr>
              <w:t xml:space="preserve"> Biểu thị sức mạnh, ý chí của thanh niên Việt Nam, </w:t>
            </w:r>
          </w:p>
          <w:p w:rsidR="00663159" w:rsidRPr="00BE0520" w:rsidRDefault="00663159" w:rsidP="007F7BF0">
            <w:pPr>
              <w:widowControl w:val="0"/>
              <w:spacing w:line="360" w:lineRule="auto"/>
              <w:ind w:firstLine="680"/>
              <w:jc w:val="both"/>
              <w:rPr>
                <w:rFonts w:ascii="Times New Roman" w:hAnsi="Times New Roman"/>
                <w:sz w:val="26"/>
                <w:szCs w:val="26"/>
                <w:lang w:val="fr-FR"/>
              </w:rPr>
            </w:pPr>
            <w:r w:rsidRPr="00BE0520">
              <w:rPr>
                <w:rFonts w:ascii="Times New Roman" w:hAnsi="Times New Roman"/>
                <w:b/>
                <w:sz w:val="26"/>
                <w:szCs w:val="26"/>
                <w:lang w:val="fr-FR"/>
              </w:rPr>
              <w:t xml:space="preserve">- </w:t>
            </w:r>
            <w:r w:rsidR="00A82479" w:rsidRPr="00BE0520">
              <w:rPr>
                <w:rFonts w:ascii="Times New Roman" w:hAnsi="Times New Roman"/>
                <w:sz w:val="26"/>
                <w:szCs w:val="26"/>
                <w:lang w:val="fr-FR"/>
              </w:rPr>
              <w:t>Tính xung kích của tuổi trẻ trong công cuộc xây dựng và bảo vệ Tổ quốc.</w:t>
            </w:r>
          </w:p>
          <w:p w:rsidR="00BA318B" w:rsidRPr="00BE0520" w:rsidRDefault="00BA318B" w:rsidP="007F7BF0">
            <w:pPr>
              <w:tabs>
                <w:tab w:val="left" w:pos="360"/>
              </w:tabs>
              <w:spacing w:line="360" w:lineRule="auto"/>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II. PHƯƠNG PHÁP</w:t>
            </w:r>
          </w:p>
          <w:p w:rsidR="00BA318B" w:rsidRPr="00BE0520" w:rsidRDefault="00BA318B" w:rsidP="007F7BF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 </w:t>
            </w:r>
            <w:r w:rsidRPr="00BE0520">
              <w:rPr>
                <w:rFonts w:ascii="Times New Roman" w:eastAsia="VNI-Times" w:hAnsi="Times New Roman"/>
                <w:sz w:val="26"/>
                <w:szCs w:val="26"/>
                <w:lang w:val="fr-FR"/>
              </w:rPr>
              <w:t>Thuyết trình, báo cáo, thông báo, giải thích.</w:t>
            </w:r>
          </w:p>
          <w:p w:rsidR="00BA318B" w:rsidRPr="00BE0520" w:rsidRDefault="00BA318B" w:rsidP="007F7BF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BA318B" w:rsidRPr="00BE0520" w:rsidRDefault="00BA318B" w:rsidP="007F7BF0">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Thảo luận nhóm</w:t>
            </w:r>
            <w:r w:rsidR="0021267E" w:rsidRPr="00BE0520">
              <w:rPr>
                <w:rFonts w:ascii="Times New Roman" w:eastAsia="PMingLiU" w:hAnsi="Times New Roman"/>
                <w:sz w:val="26"/>
                <w:szCs w:val="26"/>
                <w:lang w:val="fr-FR" w:eastAsia="zh-TW"/>
              </w:rPr>
              <w:t>.</w:t>
            </w:r>
          </w:p>
          <w:p w:rsidR="00BA318B" w:rsidRPr="00BE0520" w:rsidRDefault="00BA318B" w:rsidP="007F7BF0">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III. CHUẨN BỊ PHƯƠNG TIỆN</w:t>
            </w:r>
          </w:p>
          <w:p w:rsidR="00BA318B" w:rsidRPr="00BE0520" w:rsidRDefault="00BA318B" w:rsidP="007F7BF0">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Sổ ghi chép của GVCN</w:t>
            </w:r>
            <w:r w:rsidR="0021267E" w:rsidRPr="00BE0520">
              <w:rPr>
                <w:rFonts w:ascii="Times New Roman" w:eastAsia="PMingLiU" w:hAnsi="Times New Roman"/>
                <w:sz w:val="26"/>
                <w:szCs w:val="26"/>
                <w:lang w:val="fr-FR" w:eastAsia="zh-TW"/>
              </w:rPr>
              <w:t>.</w:t>
            </w:r>
          </w:p>
          <w:p w:rsidR="00C03154" w:rsidRPr="00BE0520" w:rsidRDefault="00C03154" w:rsidP="007F7BF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BA318B" w:rsidRPr="00BE0520" w:rsidRDefault="00BA318B" w:rsidP="007F7BF0">
            <w:pPr>
              <w:spacing w:line="360" w:lineRule="auto"/>
              <w:jc w:val="both"/>
              <w:rPr>
                <w:rFonts w:ascii="Times New Roman" w:hAnsi="Times New Roman"/>
                <w:sz w:val="26"/>
                <w:szCs w:val="26"/>
                <w:lang w:val="fr-FR"/>
              </w:rPr>
            </w:pPr>
            <w:r w:rsidRPr="00BE0520">
              <w:rPr>
                <w:rFonts w:ascii="Times New Roman" w:hAnsi="Times New Roman"/>
                <w:b/>
                <w:sz w:val="26"/>
                <w:szCs w:val="26"/>
                <w:lang w:val="fr-FR"/>
              </w:rPr>
              <w:t xml:space="preserve">           - </w:t>
            </w:r>
            <w:r w:rsidRPr="00BE0520">
              <w:rPr>
                <w:rFonts w:ascii="Times New Roman" w:hAnsi="Times New Roman"/>
                <w:sz w:val="26"/>
                <w:szCs w:val="26"/>
                <w:lang w:val="fr-FR"/>
              </w:rPr>
              <w:t>Máy chiếu hay màn hình ti vi, máy vi tính</w:t>
            </w:r>
            <w:r w:rsidR="0021267E" w:rsidRPr="00BE0520">
              <w:rPr>
                <w:rFonts w:ascii="Times New Roman" w:eastAsia="PMingLiU" w:hAnsi="Times New Roman"/>
                <w:sz w:val="26"/>
                <w:szCs w:val="26"/>
                <w:lang w:val="fr-FR" w:eastAsia="zh-TW"/>
              </w:rPr>
              <w:t>.</w:t>
            </w:r>
            <w:r w:rsidRPr="00BE0520">
              <w:rPr>
                <w:rFonts w:ascii="Times New Roman" w:hAnsi="Times New Roman"/>
                <w:sz w:val="26"/>
                <w:szCs w:val="26"/>
                <w:lang w:val="fr-FR"/>
              </w:rPr>
              <w:t xml:space="preserve"> </w:t>
            </w:r>
          </w:p>
          <w:p w:rsidR="00BA318B" w:rsidRPr="00BE0520" w:rsidRDefault="00BA318B" w:rsidP="007F7BF0">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w:t>
            </w:r>
            <w:r w:rsidRPr="00BE0520">
              <w:rPr>
                <w:rFonts w:ascii="Times New Roman" w:hAnsi="Times New Roman"/>
                <w:b/>
                <w:sz w:val="26"/>
                <w:szCs w:val="26"/>
                <w:lang w:val="fr-FR"/>
              </w:rPr>
              <w:t xml:space="preserve">- </w:t>
            </w:r>
            <w:r w:rsidRPr="00BE0520">
              <w:rPr>
                <w:rFonts w:ascii="Times New Roman" w:hAnsi="Times New Roman"/>
                <w:sz w:val="26"/>
                <w:szCs w:val="26"/>
                <w:lang w:val="fr-FR"/>
              </w:rPr>
              <w:t>Phần thưởng</w:t>
            </w:r>
            <w:r w:rsidR="0021267E" w:rsidRPr="00BE0520">
              <w:rPr>
                <w:rFonts w:ascii="Times New Roman" w:eastAsia="PMingLiU" w:hAnsi="Times New Roman"/>
                <w:sz w:val="26"/>
                <w:szCs w:val="26"/>
                <w:lang w:val="fr-FR" w:eastAsia="zh-TW"/>
              </w:rPr>
              <w:t>.</w:t>
            </w:r>
          </w:p>
          <w:p w:rsidR="00BA318B" w:rsidRPr="00BE0520" w:rsidRDefault="00BA318B" w:rsidP="007F7BF0">
            <w:pPr>
              <w:spacing w:line="360" w:lineRule="auto"/>
              <w:jc w:val="both"/>
              <w:rPr>
                <w:rFonts w:ascii="Times New Roman" w:hAnsi="Times New Roman"/>
                <w:sz w:val="26"/>
                <w:szCs w:val="26"/>
                <w:lang w:val="fr-FR"/>
              </w:rPr>
            </w:pPr>
            <w:r w:rsidRPr="00BE0520">
              <w:rPr>
                <w:rFonts w:ascii="Times New Roman" w:hAnsi="Times New Roman"/>
                <w:b/>
                <w:sz w:val="26"/>
                <w:szCs w:val="26"/>
                <w:lang w:val="fr-FR"/>
              </w:rPr>
              <w:t xml:space="preserve">           -</w:t>
            </w:r>
            <w:r w:rsidR="00E86B7B" w:rsidRPr="00BE0520">
              <w:rPr>
                <w:rFonts w:ascii="Times New Roman" w:hAnsi="Times New Roman"/>
                <w:sz w:val="26"/>
                <w:szCs w:val="26"/>
                <w:lang w:val="fr-FR"/>
              </w:rPr>
              <w:t xml:space="preserve"> Lời và nhạc bài hát "</w:t>
            </w:r>
            <w:r w:rsidR="00E86B7B" w:rsidRPr="00BE0520">
              <w:rPr>
                <w:rFonts w:ascii="Times New Roman" w:hAnsi="Times New Roman"/>
                <w:bCs/>
                <w:i/>
                <w:iCs/>
                <w:sz w:val="26"/>
                <w:szCs w:val="26"/>
                <w:lang w:val="fr-FR"/>
              </w:rPr>
              <w:t>Thanh niên làm theo lời Bác"</w:t>
            </w:r>
          </w:p>
          <w:p w:rsidR="009C649B" w:rsidRPr="00BE0520" w:rsidRDefault="00BA318B" w:rsidP="007F7BF0">
            <w:pPr>
              <w:spacing w:line="360" w:lineRule="auto"/>
              <w:jc w:val="both"/>
              <w:rPr>
                <w:rFonts w:ascii="Times New Roman" w:eastAsia="PMingLiU" w:hAnsi="Times New Roman"/>
                <w:i/>
                <w:sz w:val="26"/>
                <w:szCs w:val="26"/>
                <w:lang w:val="fr-FR" w:eastAsia="zh-TW"/>
              </w:rPr>
            </w:pPr>
            <w:r w:rsidRPr="00BE0520">
              <w:rPr>
                <w:rFonts w:ascii="Times New Roman" w:hAnsi="Times New Roman"/>
                <w:b/>
                <w:sz w:val="26"/>
                <w:szCs w:val="26"/>
                <w:lang w:val="fr-FR"/>
              </w:rPr>
              <w:lastRenderedPageBreak/>
              <w:t>IV. TIEÁN TRÌNH HOAÏT ÑOÄNG:</w:t>
            </w:r>
          </w:p>
          <w:tbl>
            <w:tblPr>
              <w:tblW w:w="9220"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922"/>
              <w:gridCol w:w="4941"/>
              <w:gridCol w:w="2526"/>
            </w:tblGrid>
            <w:tr w:rsidR="009C649B" w:rsidRPr="00BE0520" w:rsidTr="00F176C5">
              <w:trPr>
                <w:trHeight w:val="1652"/>
              </w:trPr>
              <w:tc>
                <w:tcPr>
                  <w:tcW w:w="831" w:type="dxa"/>
                </w:tcPr>
                <w:p w:rsidR="009C649B" w:rsidRPr="00BE0520" w:rsidRDefault="009C649B" w:rsidP="007F7BF0">
                  <w:pPr>
                    <w:spacing w:line="360" w:lineRule="auto"/>
                    <w:jc w:val="center"/>
                    <w:rPr>
                      <w:rFonts w:ascii="Times New Roman" w:hAnsi="Times New Roman"/>
                      <w:b/>
                      <w:bCs/>
                      <w:sz w:val="26"/>
                      <w:szCs w:val="26"/>
                    </w:rPr>
                  </w:pPr>
                  <w:r w:rsidRPr="00BE0520">
                    <w:rPr>
                      <w:rFonts w:ascii="Times New Roman" w:hAnsi="Times New Roman"/>
                      <w:b/>
                      <w:bCs/>
                      <w:sz w:val="26"/>
                      <w:szCs w:val="26"/>
                    </w:rPr>
                    <w:t>Các bước thực hiện</w:t>
                  </w:r>
                </w:p>
              </w:tc>
              <w:tc>
                <w:tcPr>
                  <w:tcW w:w="922" w:type="dxa"/>
                </w:tcPr>
                <w:p w:rsidR="009C649B" w:rsidRPr="00BE0520" w:rsidRDefault="009C649B" w:rsidP="007F7BF0">
                  <w:pPr>
                    <w:spacing w:line="360" w:lineRule="auto"/>
                    <w:jc w:val="center"/>
                    <w:rPr>
                      <w:rFonts w:ascii="Times New Roman" w:hAnsi="Times New Roman"/>
                      <w:b/>
                      <w:bCs/>
                      <w:sz w:val="26"/>
                      <w:szCs w:val="26"/>
                    </w:rPr>
                  </w:pPr>
                  <w:r w:rsidRPr="00BE0520">
                    <w:rPr>
                      <w:rFonts w:ascii="Times New Roman" w:hAnsi="Times New Roman"/>
                      <w:b/>
                      <w:bCs/>
                      <w:sz w:val="26"/>
                      <w:szCs w:val="26"/>
                    </w:rPr>
                    <w:t>Thời gian thực hiện</w:t>
                  </w:r>
                </w:p>
              </w:tc>
              <w:tc>
                <w:tcPr>
                  <w:tcW w:w="4941" w:type="dxa"/>
                </w:tcPr>
                <w:p w:rsidR="009C649B" w:rsidRPr="00BE0520" w:rsidRDefault="009C649B" w:rsidP="007F7BF0">
                  <w:pPr>
                    <w:spacing w:line="360" w:lineRule="auto"/>
                    <w:jc w:val="both"/>
                    <w:rPr>
                      <w:rFonts w:ascii="Times New Roman" w:hAnsi="Times New Roman"/>
                      <w:b/>
                      <w:bCs/>
                      <w:sz w:val="26"/>
                      <w:szCs w:val="26"/>
                    </w:rPr>
                  </w:pPr>
                </w:p>
                <w:p w:rsidR="009C649B" w:rsidRPr="00BE0520" w:rsidRDefault="009C649B" w:rsidP="007F7BF0">
                  <w:pPr>
                    <w:spacing w:line="360" w:lineRule="auto"/>
                    <w:jc w:val="center"/>
                    <w:rPr>
                      <w:rFonts w:ascii="Times New Roman" w:hAnsi="Times New Roman"/>
                      <w:b/>
                      <w:bCs/>
                      <w:sz w:val="26"/>
                      <w:szCs w:val="26"/>
                    </w:rPr>
                  </w:pPr>
                  <w:r w:rsidRPr="00BE0520">
                    <w:rPr>
                      <w:rFonts w:ascii="Times New Roman" w:hAnsi="Times New Roman"/>
                      <w:b/>
                      <w:bCs/>
                      <w:sz w:val="26"/>
                      <w:szCs w:val="26"/>
                    </w:rPr>
                    <w:t>Nộ</w:t>
                  </w:r>
                  <w:r w:rsidR="00A922CE" w:rsidRPr="00BE0520">
                    <w:rPr>
                      <w:rFonts w:ascii="Times New Roman" w:hAnsi="Times New Roman"/>
                      <w:b/>
                      <w:bCs/>
                      <w:sz w:val="26"/>
                      <w:szCs w:val="26"/>
                    </w:rPr>
                    <w:t>i dung</w:t>
                  </w:r>
                  <w:r w:rsidRPr="00BE0520">
                    <w:rPr>
                      <w:rFonts w:ascii="Times New Roman" w:hAnsi="Times New Roman"/>
                      <w:b/>
                      <w:bCs/>
                      <w:sz w:val="26"/>
                      <w:szCs w:val="26"/>
                    </w:rPr>
                    <w:t xml:space="preserve"> sinh hoạt</w:t>
                  </w:r>
                </w:p>
              </w:tc>
              <w:tc>
                <w:tcPr>
                  <w:tcW w:w="2526" w:type="dxa"/>
                </w:tcPr>
                <w:p w:rsidR="009C649B" w:rsidRPr="00BE0520" w:rsidRDefault="009C649B" w:rsidP="007F7BF0">
                  <w:pPr>
                    <w:spacing w:line="360" w:lineRule="auto"/>
                    <w:jc w:val="both"/>
                    <w:rPr>
                      <w:rFonts w:ascii="Times New Roman" w:hAnsi="Times New Roman"/>
                      <w:b/>
                      <w:bCs/>
                      <w:sz w:val="26"/>
                      <w:szCs w:val="26"/>
                    </w:rPr>
                  </w:pPr>
                </w:p>
                <w:p w:rsidR="009C649B" w:rsidRPr="00BE0520" w:rsidRDefault="009C649B" w:rsidP="007F7BF0">
                  <w:pPr>
                    <w:spacing w:line="360" w:lineRule="auto"/>
                    <w:jc w:val="center"/>
                    <w:rPr>
                      <w:rFonts w:ascii="Times New Roman" w:hAnsi="Times New Roman"/>
                      <w:b/>
                      <w:bCs/>
                      <w:sz w:val="26"/>
                      <w:szCs w:val="26"/>
                    </w:rPr>
                  </w:pPr>
                  <w:r w:rsidRPr="00BE0520">
                    <w:rPr>
                      <w:rFonts w:ascii="Times New Roman" w:hAnsi="Times New Roman"/>
                      <w:b/>
                      <w:bCs/>
                      <w:sz w:val="26"/>
                      <w:szCs w:val="26"/>
                    </w:rPr>
                    <w:t>Người thực hiện</w:t>
                  </w:r>
                </w:p>
              </w:tc>
            </w:tr>
            <w:tr w:rsidR="009C649B" w:rsidRPr="00BE0520" w:rsidTr="00F176C5">
              <w:trPr>
                <w:trHeight w:val="456"/>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w:t>
                  </w:r>
                </w:p>
              </w:tc>
              <w:tc>
                <w:tcPr>
                  <w:tcW w:w="92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941" w:type="dxa"/>
                </w:tcPr>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Báo báo cáo tình hình chung của lớp tuần 4</w:t>
                  </w:r>
                </w:p>
              </w:tc>
              <w:tc>
                <w:tcPr>
                  <w:tcW w:w="2526" w:type="dxa"/>
                </w:tcPr>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 xml:space="preserve">Lớp trưởng  </w:t>
                  </w:r>
                </w:p>
              </w:tc>
            </w:tr>
            <w:tr w:rsidR="009C649B" w:rsidRPr="00BE0520" w:rsidTr="00F176C5">
              <w:trPr>
                <w:trHeight w:val="420"/>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w:t>
                  </w:r>
                </w:p>
              </w:tc>
              <w:tc>
                <w:tcPr>
                  <w:tcW w:w="92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941" w:type="dxa"/>
                </w:tcPr>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Báo cáo tình hình học tập của lớp tuần 4</w:t>
                  </w:r>
                </w:p>
              </w:tc>
              <w:tc>
                <w:tcPr>
                  <w:tcW w:w="2526" w:type="dxa"/>
                </w:tcPr>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Lớp phó học tập</w:t>
                  </w:r>
                </w:p>
              </w:tc>
            </w:tr>
            <w:tr w:rsidR="009C649B" w:rsidRPr="00BE0520" w:rsidTr="00F176C5">
              <w:trPr>
                <w:trHeight w:val="831"/>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w:t>
                  </w:r>
                </w:p>
              </w:tc>
              <w:tc>
                <w:tcPr>
                  <w:tcW w:w="92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 phút</w:t>
                  </w:r>
                </w:p>
              </w:tc>
              <w:tc>
                <w:tcPr>
                  <w:tcW w:w="4941" w:type="dxa"/>
                </w:tcPr>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Báo cáo các hoạt động khác: văn nghệ, thể thao...</w:t>
                  </w:r>
                </w:p>
              </w:tc>
              <w:tc>
                <w:tcPr>
                  <w:tcW w:w="2526" w:type="dxa"/>
                </w:tcPr>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Lớp phó văn thể, bí thư đoàn</w:t>
                  </w:r>
                </w:p>
              </w:tc>
            </w:tr>
            <w:tr w:rsidR="009C649B" w:rsidRPr="00BE0520" w:rsidTr="00F176C5">
              <w:trPr>
                <w:trHeight w:val="831"/>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4</w:t>
                  </w:r>
                </w:p>
              </w:tc>
              <w:tc>
                <w:tcPr>
                  <w:tcW w:w="92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941" w:type="dxa"/>
                </w:tcPr>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Báo cáo kết quả thi đua theo tổ của mỗi thành viên tuần 4</w:t>
                  </w:r>
                </w:p>
              </w:tc>
              <w:tc>
                <w:tcPr>
                  <w:tcW w:w="2526" w:type="dxa"/>
                </w:tcPr>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Các tổ trưởng</w:t>
                  </w:r>
                </w:p>
              </w:tc>
            </w:tr>
            <w:tr w:rsidR="009C649B" w:rsidRPr="00BE0520" w:rsidTr="00F176C5">
              <w:trPr>
                <w:trHeight w:val="6579"/>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w:t>
                  </w:r>
                </w:p>
                <w:p w:rsidR="009C649B" w:rsidRPr="00BE0520" w:rsidRDefault="009C649B">
                  <w:pPr>
                    <w:spacing w:line="360" w:lineRule="auto"/>
                    <w:jc w:val="center"/>
                    <w:rPr>
                      <w:rFonts w:ascii="Times New Roman" w:hAnsi="Times New Roman"/>
                      <w:sz w:val="26"/>
                      <w:szCs w:val="26"/>
                    </w:rPr>
                  </w:pPr>
                </w:p>
              </w:tc>
              <w:tc>
                <w:tcPr>
                  <w:tcW w:w="92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 phút</w:t>
                  </w:r>
                </w:p>
              </w:tc>
              <w:tc>
                <w:tcPr>
                  <w:tcW w:w="4941" w:type="dxa"/>
                </w:tcPr>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 Tổng hợp kết quả báo cáo của ban cán sự lớp tuần 4</w:t>
                  </w: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 GVCN hỏi học sinh trong lớp có vấn đề gì cần cô và cả lớp giúp đỡ.</w:t>
                  </w: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 GVCN nhận xét những hoạt động của lớp trong tuần 4:</w:t>
                  </w: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 Biểu dương ban cán sự lớp hoàn thành tốt nhiệm vụ và những học sinh có điểm cao trong học tập cũng như thực hiện tốt nội quy, quy chế của lớp, trường đề ra</w:t>
                  </w: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 Phê bình, nhắc nhở ban cán sự lớp chưa hoàn thành nhiệm vụ và những học sinh có điểm kém trong học tập cũng như chưa thực hiện nội quy, quy chế của lớp, trường đề ra.</w:t>
                  </w: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 Tổ đạt điểm thấp nhất sẽ trực nhật lớp trong tuần 5</w:t>
                  </w:r>
                </w:p>
              </w:tc>
              <w:tc>
                <w:tcPr>
                  <w:tcW w:w="2526" w:type="dxa"/>
                </w:tcPr>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1D3D93">
                  <w:pPr>
                    <w:spacing w:line="360" w:lineRule="auto"/>
                    <w:jc w:val="both"/>
                    <w:rPr>
                      <w:rFonts w:ascii="Times New Roman" w:hAnsi="Times New Roman"/>
                      <w:sz w:val="26"/>
                      <w:szCs w:val="26"/>
                    </w:rPr>
                  </w:pP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9C649B" w:rsidRPr="00BE0520" w:rsidRDefault="009C649B" w:rsidP="001D3D93">
                  <w:pPr>
                    <w:spacing w:line="360" w:lineRule="auto"/>
                    <w:jc w:val="both"/>
                    <w:rPr>
                      <w:rFonts w:ascii="Times New Roman" w:hAnsi="Times New Roman"/>
                      <w:sz w:val="26"/>
                      <w:szCs w:val="26"/>
                    </w:rPr>
                  </w:pP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1D3D93">
                  <w:pPr>
                    <w:spacing w:line="360" w:lineRule="auto"/>
                    <w:jc w:val="both"/>
                    <w:rPr>
                      <w:rFonts w:ascii="Times New Roman" w:hAnsi="Times New Roman"/>
                      <w:sz w:val="26"/>
                      <w:szCs w:val="26"/>
                    </w:rPr>
                  </w:pP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1D3D93">
                  <w:pPr>
                    <w:spacing w:line="360" w:lineRule="auto"/>
                    <w:jc w:val="both"/>
                    <w:rPr>
                      <w:rFonts w:ascii="Times New Roman" w:hAnsi="Times New Roman"/>
                      <w:sz w:val="26"/>
                      <w:szCs w:val="26"/>
                    </w:rPr>
                  </w:pPr>
                </w:p>
                <w:p w:rsidR="009C649B" w:rsidRPr="00BE0520" w:rsidRDefault="009C649B" w:rsidP="001D3D93">
                  <w:pPr>
                    <w:spacing w:line="360" w:lineRule="auto"/>
                    <w:jc w:val="both"/>
                    <w:rPr>
                      <w:rFonts w:ascii="Times New Roman" w:hAnsi="Times New Roman"/>
                      <w:sz w:val="26"/>
                      <w:szCs w:val="26"/>
                    </w:rPr>
                  </w:pPr>
                </w:p>
                <w:p w:rsidR="009C649B" w:rsidRPr="00BE0520" w:rsidRDefault="009C649B" w:rsidP="001D3D93">
                  <w:pPr>
                    <w:spacing w:line="360" w:lineRule="auto"/>
                    <w:jc w:val="both"/>
                    <w:rPr>
                      <w:rFonts w:ascii="Times New Roman" w:hAnsi="Times New Roman"/>
                      <w:sz w:val="26"/>
                      <w:szCs w:val="26"/>
                    </w:rPr>
                  </w:pP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1D3D93">
                  <w:pPr>
                    <w:spacing w:line="360" w:lineRule="auto"/>
                    <w:jc w:val="both"/>
                    <w:rPr>
                      <w:rFonts w:ascii="Times New Roman" w:hAnsi="Times New Roman"/>
                      <w:sz w:val="26"/>
                      <w:szCs w:val="26"/>
                    </w:rPr>
                  </w:pPr>
                </w:p>
                <w:p w:rsidR="009C649B" w:rsidRPr="00BE0520" w:rsidRDefault="009C649B" w:rsidP="001D3D93">
                  <w:pPr>
                    <w:spacing w:line="360" w:lineRule="auto"/>
                    <w:jc w:val="both"/>
                    <w:rPr>
                      <w:rFonts w:ascii="Times New Roman" w:hAnsi="Times New Roman"/>
                      <w:sz w:val="26"/>
                      <w:szCs w:val="26"/>
                    </w:rPr>
                  </w:pPr>
                </w:p>
                <w:p w:rsidR="009C649B" w:rsidRPr="00BE0520" w:rsidRDefault="009C649B" w:rsidP="001D3D93">
                  <w:pPr>
                    <w:spacing w:line="360" w:lineRule="auto"/>
                    <w:jc w:val="both"/>
                    <w:rPr>
                      <w:rFonts w:ascii="Times New Roman" w:hAnsi="Times New Roman"/>
                      <w:sz w:val="26"/>
                      <w:szCs w:val="26"/>
                    </w:rPr>
                  </w:pP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Cả tổ bị điểm thấp nhất</w:t>
                  </w:r>
                </w:p>
              </w:tc>
            </w:tr>
            <w:tr w:rsidR="009C649B" w:rsidRPr="00BE0520" w:rsidTr="00F176C5">
              <w:trPr>
                <w:trHeight w:val="831"/>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6</w:t>
                  </w:r>
                </w:p>
              </w:tc>
              <w:tc>
                <w:tcPr>
                  <w:tcW w:w="92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941" w:type="dxa"/>
                </w:tcPr>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Dặn dò những kế hoạch của lớp, trường trong tuần 5</w:t>
                  </w:r>
                </w:p>
              </w:tc>
              <w:tc>
                <w:tcPr>
                  <w:tcW w:w="2526" w:type="dxa"/>
                </w:tcPr>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9C649B" w:rsidRPr="00BE0520" w:rsidTr="00F176C5">
              <w:trPr>
                <w:trHeight w:val="259"/>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7</w:t>
                  </w:r>
                </w:p>
              </w:tc>
              <w:tc>
                <w:tcPr>
                  <w:tcW w:w="922" w:type="dxa"/>
                </w:tcPr>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10 phút</w:t>
                  </w:r>
                </w:p>
                <w:p w:rsidR="009C649B" w:rsidRPr="00BE0520" w:rsidRDefault="009C649B">
                  <w:pPr>
                    <w:spacing w:line="360" w:lineRule="auto"/>
                    <w:jc w:val="center"/>
                    <w:rPr>
                      <w:rFonts w:ascii="Times New Roman" w:hAnsi="Times New Roman"/>
                      <w:sz w:val="26"/>
                      <w:szCs w:val="26"/>
                    </w:rPr>
                  </w:pPr>
                </w:p>
                <w:p w:rsidR="00890908" w:rsidRPr="00BE0520" w:rsidRDefault="00890908" w:rsidP="001F01AF">
                  <w:pPr>
                    <w:spacing w:line="360" w:lineRule="auto"/>
                    <w:rPr>
                      <w:rFonts w:ascii="Times New Roman" w:hAnsi="Times New Roman"/>
                      <w:sz w:val="26"/>
                      <w:szCs w:val="26"/>
                    </w:rPr>
                  </w:pPr>
                </w:p>
                <w:p w:rsidR="00890908" w:rsidRPr="00BE0520" w:rsidRDefault="00890908" w:rsidP="001F01AF">
                  <w:pPr>
                    <w:spacing w:line="360" w:lineRule="auto"/>
                    <w:rPr>
                      <w:rFonts w:ascii="Times New Roman" w:hAnsi="Times New Roman"/>
                      <w:sz w:val="26"/>
                      <w:szCs w:val="26"/>
                    </w:rPr>
                  </w:pPr>
                </w:p>
                <w:p w:rsidR="00890908" w:rsidRPr="00BE0520" w:rsidRDefault="00890908" w:rsidP="001F01AF">
                  <w:pPr>
                    <w:spacing w:line="360" w:lineRule="auto"/>
                    <w:rPr>
                      <w:rFonts w:ascii="Times New Roman" w:hAnsi="Times New Roman"/>
                      <w:sz w:val="26"/>
                      <w:szCs w:val="26"/>
                    </w:rPr>
                  </w:pPr>
                </w:p>
                <w:p w:rsidR="009C649B" w:rsidRPr="00BE0520" w:rsidRDefault="009C649B" w:rsidP="001F01AF">
                  <w:pPr>
                    <w:spacing w:line="360" w:lineRule="auto"/>
                    <w:rPr>
                      <w:rFonts w:ascii="Times New Roman" w:hAnsi="Times New Roman"/>
                      <w:sz w:val="26"/>
                      <w:szCs w:val="26"/>
                    </w:rPr>
                  </w:pPr>
                  <w:r w:rsidRPr="00BE0520">
                    <w:rPr>
                      <w:rFonts w:ascii="Times New Roman" w:hAnsi="Times New Roman"/>
                      <w:sz w:val="26"/>
                      <w:szCs w:val="26"/>
                    </w:rPr>
                    <w:t>5 phút</w:t>
                  </w:r>
                </w:p>
                <w:p w:rsidR="009C649B" w:rsidRPr="00BE0520" w:rsidRDefault="009C649B">
                  <w:pPr>
                    <w:spacing w:line="360" w:lineRule="auto"/>
                    <w:jc w:val="center"/>
                    <w:rPr>
                      <w:rFonts w:ascii="Times New Roman" w:hAnsi="Times New Roman"/>
                      <w:sz w:val="26"/>
                      <w:szCs w:val="26"/>
                    </w:rPr>
                  </w:pPr>
                </w:p>
                <w:p w:rsidR="009C649B" w:rsidRPr="00BE0520" w:rsidRDefault="009C649B" w:rsidP="001648F6">
                  <w:pPr>
                    <w:spacing w:line="360" w:lineRule="auto"/>
                    <w:jc w:val="center"/>
                    <w:rPr>
                      <w:rFonts w:ascii="Times New Roman" w:hAnsi="Times New Roman"/>
                      <w:sz w:val="26"/>
                      <w:szCs w:val="26"/>
                    </w:rPr>
                  </w:pPr>
                  <w:r w:rsidRPr="00BE0520">
                    <w:rPr>
                      <w:rFonts w:ascii="Times New Roman" w:hAnsi="Times New Roman"/>
                      <w:sz w:val="26"/>
                      <w:szCs w:val="26"/>
                    </w:rPr>
                    <w:t>10 phút</w:t>
                  </w: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rsidP="001D3D93">
                  <w:pPr>
                    <w:spacing w:line="360" w:lineRule="auto"/>
                    <w:rPr>
                      <w:rFonts w:ascii="Times New Roman" w:hAnsi="Times New Roman"/>
                      <w:sz w:val="26"/>
                      <w:szCs w:val="26"/>
                    </w:rPr>
                  </w:pPr>
                </w:p>
              </w:tc>
              <w:tc>
                <w:tcPr>
                  <w:tcW w:w="4941" w:type="dxa"/>
                </w:tcPr>
                <w:p w:rsidR="009C649B" w:rsidRPr="00BE0520" w:rsidRDefault="009C649B" w:rsidP="001D3D93">
                  <w:pPr>
                    <w:spacing w:line="360" w:lineRule="auto"/>
                    <w:jc w:val="both"/>
                    <w:rPr>
                      <w:rFonts w:ascii="Times New Roman" w:hAnsi="Times New Roman"/>
                      <w:b/>
                      <w:bCs/>
                      <w:i/>
                      <w:iCs/>
                      <w:sz w:val="26"/>
                      <w:szCs w:val="26"/>
                    </w:rPr>
                  </w:pPr>
                  <w:r w:rsidRPr="00BE0520">
                    <w:rPr>
                      <w:rFonts w:ascii="Times New Roman" w:hAnsi="Times New Roman"/>
                      <w:sz w:val="26"/>
                      <w:szCs w:val="26"/>
                    </w:rPr>
                    <w:lastRenderedPageBreak/>
                    <w:t>* Sinh hoạt theo chủ đề, tập hát và thi hát bài: "</w:t>
                  </w:r>
                  <w:r w:rsidR="00F176C5" w:rsidRPr="00BE0520">
                    <w:rPr>
                      <w:rFonts w:ascii="Times New Roman" w:hAnsi="Times New Roman"/>
                      <w:b/>
                      <w:bCs/>
                      <w:i/>
                      <w:iCs/>
                      <w:sz w:val="26"/>
                      <w:szCs w:val="26"/>
                    </w:rPr>
                    <w:t>Thanh niên làm theo lời Bác</w:t>
                  </w:r>
                  <w:r w:rsidRPr="00BE0520">
                    <w:rPr>
                      <w:rFonts w:ascii="Times New Roman" w:hAnsi="Times New Roman"/>
                      <w:b/>
                      <w:bCs/>
                      <w:i/>
                      <w:iCs/>
                      <w:sz w:val="26"/>
                      <w:szCs w:val="26"/>
                    </w:rPr>
                    <w:t>"</w:t>
                  </w: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lastRenderedPageBreak/>
                    <w:t>- GV chia 4 tổ thành 4 nhóm và phát lời bài hát cho học sinh.</w:t>
                  </w: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 GVCN và 4 tổ trưởng làm giám khảo</w:t>
                  </w: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 xml:space="preserve">- Trước khi tập hát, GVCN mở cho học sinh nghe hát mẫu trước </w:t>
                  </w:r>
                  <w:r w:rsidR="001F01AF" w:rsidRPr="00BE0520">
                    <w:rPr>
                      <w:rFonts w:ascii="Times New Roman" w:hAnsi="Times New Roman"/>
                      <w:sz w:val="26"/>
                      <w:szCs w:val="26"/>
                    </w:rPr>
                    <w:t>vài</w:t>
                  </w:r>
                  <w:r w:rsidRPr="00BE0520">
                    <w:rPr>
                      <w:rFonts w:ascii="Times New Roman" w:hAnsi="Times New Roman"/>
                      <w:sz w:val="26"/>
                      <w:szCs w:val="26"/>
                    </w:rPr>
                    <w:t xml:space="preserve"> lần để học sinh hát nhẩm theo.</w:t>
                  </w: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 Học sinh tự tập hát theo nhóm khoảng 5 phút</w:t>
                  </w: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 Yêu cầu lần lượt mỗi nhóm lên bục giảng thi hát</w:t>
                  </w: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 Sau khi 4 nhóm thi hát xong, GVCN và 4 giám khảo nhận xét và công bố kết quả nhóm hát to, rõ và đều nhất</w:t>
                  </w:r>
                  <w:r w:rsidR="001D3D93" w:rsidRPr="00BE0520">
                    <w:rPr>
                      <w:rFonts w:ascii="Times New Roman" w:hAnsi="Times New Roman"/>
                      <w:sz w:val="26"/>
                      <w:szCs w:val="26"/>
                    </w:rPr>
                    <w:t>.</w:t>
                  </w:r>
                </w:p>
              </w:tc>
              <w:tc>
                <w:tcPr>
                  <w:tcW w:w="2526" w:type="dxa"/>
                </w:tcPr>
                <w:p w:rsidR="009C649B" w:rsidRPr="00BE0520" w:rsidRDefault="009C649B" w:rsidP="001D3D93">
                  <w:pPr>
                    <w:spacing w:line="360" w:lineRule="auto"/>
                    <w:jc w:val="both"/>
                    <w:rPr>
                      <w:rFonts w:ascii="Times New Roman" w:hAnsi="Times New Roman"/>
                      <w:sz w:val="26"/>
                      <w:szCs w:val="26"/>
                    </w:rPr>
                  </w:pPr>
                </w:p>
                <w:p w:rsidR="009C649B" w:rsidRPr="00BE0520" w:rsidRDefault="009C649B" w:rsidP="001D3D93">
                  <w:pPr>
                    <w:spacing w:line="360" w:lineRule="auto"/>
                    <w:jc w:val="both"/>
                    <w:rPr>
                      <w:rFonts w:ascii="Times New Roman" w:hAnsi="Times New Roman"/>
                      <w:sz w:val="26"/>
                      <w:szCs w:val="26"/>
                    </w:rPr>
                  </w:pP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9C649B" w:rsidRPr="00BE0520" w:rsidRDefault="009C649B" w:rsidP="001D3D93">
                  <w:pPr>
                    <w:spacing w:line="360" w:lineRule="auto"/>
                    <w:jc w:val="both"/>
                    <w:rPr>
                      <w:rFonts w:ascii="Times New Roman" w:hAnsi="Times New Roman"/>
                      <w:sz w:val="26"/>
                      <w:szCs w:val="26"/>
                    </w:rPr>
                  </w:pP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GVCN và tổ trưởng</w:t>
                  </w: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1D3D93">
                  <w:pPr>
                    <w:spacing w:line="360" w:lineRule="auto"/>
                    <w:jc w:val="both"/>
                    <w:rPr>
                      <w:rFonts w:ascii="Times New Roman" w:hAnsi="Times New Roman"/>
                      <w:sz w:val="26"/>
                      <w:szCs w:val="26"/>
                    </w:rPr>
                  </w:pPr>
                </w:p>
                <w:p w:rsidR="001648F6" w:rsidRPr="00BE0520" w:rsidRDefault="001648F6" w:rsidP="001D3D93">
                  <w:pPr>
                    <w:spacing w:line="360" w:lineRule="auto"/>
                    <w:jc w:val="both"/>
                    <w:rPr>
                      <w:rFonts w:ascii="Times New Roman" w:hAnsi="Times New Roman"/>
                      <w:sz w:val="26"/>
                      <w:szCs w:val="26"/>
                    </w:rPr>
                  </w:pP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9C649B" w:rsidRPr="00BE0520" w:rsidRDefault="009C649B" w:rsidP="001D3D93">
                  <w:pPr>
                    <w:spacing w:line="360" w:lineRule="auto"/>
                    <w:jc w:val="both"/>
                    <w:rPr>
                      <w:rFonts w:ascii="Times New Roman" w:hAnsi="Times New Roman"/>
                      <w:sz w:val="26"/>
                      <w:szCs w:val="26"/>
                    </w:rPr>
                  </w:pP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1648F6" w:rsidRPr="00BE0520" w:rsidRDefault="001648F6" w:rsidP="001D3D93">
                  <w:pPr>
                    <w:spacing w:line="360" w:lineRule="auto"/>
                    <w:jc w:val="both"/>
                    <w:rPr>
                      <w:rFonts w:ascii="Times New Roman" w:hAnsi="Times New Roman"/>
                      <w:sz w:val="26"/>
                      <w:szCs w:val="26"/>
                    </w:rPr>
                  </w:pPr>
                </w:p>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GVCN và giám khảo</w:t>
                  </w:r>
                </w:p>
                <w:p w:rsidR="009C649B" w:rsidRPr="00BE0520" w:rsidRDefault="009C649B" w:rsidP="001D3D93">
                  <w:pPr>
                    <w:spacing w:line="360" w:lineRule="auto"/>
                    <w:jc w:val="both"/>
                    <w:rPr>
                      <w:rFonts w:ascii="Times New Roman" w:hAnsi="Times New Roman"/>
                      <w:sz w:val="26"/>
                      <w:szCs w:val="26"/>
                    </w:rPr>
                  </w:pPr>
                </w:p>
                <w:p w:rsidR="009C649B" w:rsidRPr="00BE0520" w:rsidRDefault="009C649B" w:rsidP="001D3D93">
                  <w:pPr>
                    <w:spacing w:line="360" w:lineRule="auto"/>
                    <w:jc w:val="both"/>
                    <w:rPr>
                      <w:rFonts w:ascii="Times New Roman" w:hAnsi="Times New Roman"/>
                      <w:sz w:val="26"/>
                      <w:szCs w:val="26"/>
                    </w:rPr>
                  </w:pPr>
                </w:p>
              </w:tc>
            </w:tr>
            <w:tr w:rsidR="009C649B" w:rsidRPr="00BE0520" w:rsidTr="00F176C5">
              <w:trPr>
                <w:trHeight w:val="831"/>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8</w:t>
                  </w:r>
                </w:p>
              </w:tc>
              <w:tc>
                <w:tcPr>
                  <w:tcW w:w="92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941" w:type="dxa"/>
                </w:tcPr>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 xml:space="preserve">Phát thưởng cho nhóm giải nhất: mỗi học sinh 1 cây bút  </w:t>
                  </w:r>
                </w:p>
              </w:tc>
              <w:tc>
                <w:tcPr>
                  <w:tcW w:w="2526" w:type="dxa"/>
                </w:tcPr>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tc>
            </w:tr>
            <w:tr w:rsidR="009C649B" w:rsidRPr="00BE0520" w:rsidTr="00F176C5">
              <w:trPr>
                <w:trHeight w:val="841"/>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9</w:t>
                  </w:r>
                </w:p>
              </w:tc>
              <w:tc>
                <w:tcPr>
                  <w:tcW w:w="92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941" w:type="dxa"/>
                </w:tcPr>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 xml:space="preserve">Nêu chủ đề hoạt động cho tuần sau: </w:t>
                  </w:r>
                  <w:r w:rsidRPr="00BE0520">
                    <w:rPr>
                      <w:rFonts w:ascii="Times New Roman" w:hAnsi="Times New Roman"/>
                      <w:b/>
                      <w:bCs/>
                      <w:i/>
                      <w:iCs/>
                      <w:sz w:val="26"/>
                      <w:szCs w:val="26"/>
                    </w:rPr>
                    <w:t>"Gương học sinh nghèo vượt khó"</w:t>
                  </w:r>
                </w:p>
              </w:tc>
              <w:tc>
                <w:tcPr>
                  <w:tcW w:w="2526" w:type="dxa"/>
                </w:tcPr>
                <w:p w:rsidR="009C649B" w:rsidRPr="00BE0520" w:rsidRDefault="009C649B" w:rsidP="001D3D93">
                  <w:pPr>
                    <w:spacing w:line="360" w:lineRule="auto"/>
                    <w:jc w:val="both"/>
                    <w:rPr>
                      <w:rFonts w:ascii="Times New Roman" w:hAnsi="Times New Roman"/>
                      <w:sz w:val="26"/>
                      <w:szCs w:val="26"/>
                    </w:rPr>
                  </w:pPr>
                  <w:r w:rsidRPr="00BE0520">
                    <w:rPr>
                      <w:rFonts w:ascii="Times New Roman" w:hAnsi="Times New Roman"/>
                      <w:sz w:val="26"/>
                      <w:szCs w:val="26"/>
                    </w:rPr>
                    <w:t>GVCN</w:t>
                  </w:r>
                </w:p>
              </w:tc>
            </w:tr>
          </w:tbl>
          <w:p w:rsidR="00D044EA" w:rsidRPr="00BE0520" w:rsidRDefault="00D044EA">
            <w:pPr>
              <w:spacing w:line="360" w:lineRule="auto"/>
              <w:jc w:val="both"/>
              <w:rPr>
                <w:rFonts w:ascii="Times New Roman" w:hAnsi="Times New Roman"/>
                <w:b/>
                <w:bCs/>
                <w:sz w:val="26"/>
                <w:szCs w:val="26"/>
              </w:rPr>
            </w:pPr>
          </w:p>
          <w:p w:rsidR="00EF5371" w:rsidRPr="00BE0520" w:rsidRDefault="00EF5371" w:rsidP="00EF5371">
            <w:pPr>
              <w:spacing w:line="360" w:lineRule="auto"/>
              <w:jc w:val="center"/>
              <w:rPr>
                <w:rFonts w:ascii="Times New Roman" w:hAnsi="Times New Roman"/>
                <w:b/>
                <w:bCs/>
                <w:sz w:val="26"/>
                <w:szCs w:val="26"/>
              </w:rPr>
            </w:pPr>
          </w:p>
          <w:p w:rsidR="00EF5371" w:rsidRPr="00BE0520" w:rsidRDefault="00EF5371" w:rsidP="00EF5371">
            <w:pPr>
              <w:spacing w:line="360" w:lineRule="auto"/>
              <w:jc w:val="center"/>
              <w:rPr>
                <w:rFonts w:ascii="Times New Roman" w:hAnsi="Times New Roman"/>
                <w:b/>
                <w:bCs/>
                <w:sz w:val="26"/>
                <w:szCs w:val="26"/>
              </w:rPr>
            </w:pPr>
          </w:p>
          <w:p w:rsidR="00EF5371" w:rsidRPr="00BE0520" w:rsidRDefault="00EF5371" w:rsidP="00EF5371">
            <w:pPr>
              <w:spacing w:line="360" w:lineRule="auto"/>
              <w:jc w:val="center"/>
              <w:rPr>
                <w:rFonts w:ascii="Times New Roman" w:hAnsi="Times New Roman"/>
                <w:b/>
                <w:bCs/>
                <w:sz w:val="26"/>
                <w:szCs w:val="26"/>
              </w:rPr>
            </w:pPr>
          </w:p>
          <w:p w:rsidR="00EF5371" w:rsidRPr="00BE0520" w:rsidRDefault="00EF5371" w:rsidP="00EF5371">
            <w:pPr>
              <w:spacing w:line="360" w:lineRule="auto"/>
              <w:jc w:val="center"/>
              <w:rPr>
                <w:rFonts w:ascii="Times New Roman" w:hAnsi="Times New Roman"/>
                <w:b/>
                <w:bCs/>
                <w:sz w:val="26"/>
                <w:szCs w:val="26"/>
              </w:rPr>
            </w:pPr>
          </w:p>
          <w:p w:rsidR="009C649B" w:rsidRPr="00BE0520" w:rsidRDefault="009C649B" w:rsidP="00EF5371">
            <w:pPr>
              <w:spacing w:line="360" w:lineRule="auto"/>
              <w:jc w:val="center"/>
              <w:rPr>
                <w:rFonts w:ascii="Times New Roman" w:hAnsi="Times New Roman"/>
                <w:sz w:val="26"/>
                <w:szCs w:val="26"/>
              </w:rPr>
            </w:pPr>
            <w:r w:rsidRPr="00BE0520">
              <w:rPr>
                <w:rFonts w:ascii="Times New Roman" w:hAnsi="Times New Roman"/>
                <w:b/>
                <w:bCs/>
                <w:sz w:val="26"/>
                <w:szCs w:val="26"/>
              </w:rPr>
              <w:t>Tiết 5 (tuần 5):</w:t>
            </w:r>
          </w:p>
          <w:p w:rsidR="009C649B" w:rsidRPr="00BE0520" w:rsidRDefault="009C649B">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Ngày:........../.........../............</w:t>
            </w:r>
          </w:p>
          <w:p w:rsidR="001318E6" w:rsidRPr="00BE0520" w:rsidRDefault="001318E6" w:rsidP="007F7BF0">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I. MỤC TIÊU</w:t>
            </w:r>
          </w:p>
          <w:p w:rsidR="001318E6" w:rsidRPr="00BE0520" w:rsidRDefault="001318E6" w:rsidP="007F7BF0">
            <w:pPr>
              <w:pStyle w:val="4tenchuong"/>
              <w:spacing w:line="360" w:lineRule="auto"/>
              <w:ind w:firstLine="702"/>
              <w:jc w:val="both"/>
              <w:rPr>
                <w:rFonts w:ascii="Times New Roman" w:hAnsi="Times New Roman"/>
                <w:bCs/>
                <w:sz w:val="26"/>
                <w:szCs w:val="26"/>
              </w:rPr>
            </w:pPr>
            <w:r w:rsidRPr="00BE0520">
              <w:rPr>
                <w:rFonts w:ascii="Times New Roman" w:hAnsi="Times New Roman"/>
                <w:bCs/>
                <w:sz w:val="26"/>
                <w:szCs w:val="26"/>
              </w:rPr>
              <w:t>1.Mục tiêu chung</w:t>
            </w:r>
          </w:p>
          <w:p w:rsidR="001318E6" w:rsidRPr="00BE0520" w:rsidRDefault="001318E6" w:rsidP="007F7BF0">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những ưu nhược điểm của tuần học(những việc đã đạt được và những việc chưa đạt được của lớp và của trường)…đưa ra kế hoạch tuần tới.</w:t>
            </w:r>
          </w:p>
          <w:p w:rsidR="001318E6" w:rsidRPr="00BE0520" w:rsidRDefault="001318E6" w:rsidP="007F7BF0">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Tuyên dương những cá nhân có thành tích trong tuần.</w:t>
            </w:r>
          </w:p>
          <w:p w:rsidR="001318E6" w:rsidRPr="00BE0520" w:rsidRDefault="001318E6" w:rsidP="007F7BF0">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Phê bình, chấn chỉnh những cá nhân có hành vi không tốt, không năng nổ trong học tập và phong trào.</w:t>
            </w:r>
          </w:p>
          <w:p w:rsidR="001318E6" w:rsidRPr="00BE0520" w:rsidRDefault="001318E6" w:rsidP="007F7BF0">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Triển khai kế hoạch tuần tới.</w:t>
            </w:r>
          </w:p>
          <w:p w:rsidR="001318E6" w:rsidRPr="00BE0520" w:rsidRDefault="001318E6" w:rsidP="007F7BF0">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sz w:val="26"/>
                <w:szCs w:val="26"/>
              </w:rPr>
              <w:t>Cụ thể, qua tiết sinh hoạt lớp,GVCN cần giáo dục cho học sinh:</w:t>
            </w:r>
          </w:p>
          <w:p w:rsidR="001318E6" w:rsidRPr="00BE0520" w:rsidRDefault="001318E6" w:rsidP="007F7BF0">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i/>
                <w:sz w:val="26"/>
                <w:szCs w:val="26"/>
              </w:rPr>
              <w:lastRenderedPageBreak/>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1318E6" w:rsidRPr="00BE0520" w:rsidRDefault="001318E6" w:rsidP="007F7BF0">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446108" w:rsidRPr="00BE0520" w:rsidRDefault="001318E6" w:rsidP="007F7BF0">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 có tinh thần trách nhiệm đối với bản thân và tập thể, tinh thần đoàn kết tương trợ và giúp đỡ lẫn nhau trong tập thể và trong cuộc sống.</w:t>
            </w:r>
          </w:p>
          <w:p w:rsidR="001318E6" w:rsidRPr="00BE0520" w:rsidRDefault="001318E6" w:rsidP="007F7BF0">
            <w:pPr>
              <w:pStyle w:val="4tenchuong"/>
              <w:spacing w:line="360" w:lineRule="auto"/>
              <w:ind w:firstLine="702"/>
              <w:jc w:val="both"/>
              <w:rPr>
                <w:rFonts w:ascii="Times New Roman" w:hAnsi="Times New Roman"/>
                <w:bCs/>
                <w:sz w:val="26"/>
                <w:szCs w:val="26"/>
                <w:lang w:val="fr-FR"/>
              </w:rPr>
            </w:pPr>
            <w:r w:rsidRPr="00BE0520">
              <w:rPr>
                <w:rFonts w:ascii="Times New Roman" w:hAnsi="Times New Roman"/>
                <w:sz w:val="26"/>
                <w:szCs w:val="26"/>
                <w:lang w:val="fr-FR"/>
              </w:rPr>
              <w:t>2. Mục tiêu chủ đề sinh hoạt</w:t>
            </w:r>
          </w:p>
          <w:p w:rsidR="001318E6" w:rsidRPr="00BE0520" w:rsidRDefault="001318E6" w:rsidP="007F7BF0">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hAnsi="Times New Roman"/>
                <w:sz w:val="26"/>
                <w:szCs w:val="26"/>
                <w:lang w:val="fr-FR"/>
              </w:rPr>
              <w:tab/>
              <w:t>Qua hoạt động này, HS:</w:t>
            </w:r>
          </w:p>
          <w:p w:rsidR="00715225" w:rsidRPr="00BE0520" w:rsidRDefault="00715225" w:rsidP="007F7BF0">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eastAsia="PMingLiU" w:hAnsi="Times New Roman"/>
                <w:b/>
                <w:sz w:val="26"/>
                <w:szCs w:val="26"/>
                <w:lang w:val="fr-FR" w:eastAsia="zh-TW"/>
              </w:rPr>
              <w:t>-</w:t>
            </w:r>
            <w:r w:rsidRPr="00BE0520">
              <w:rPr>
                <w:rFonts w:ascii="Times New Roman" w:eastAsia="PMingLiU" w:hAnsi="Times New Roman"/>
                <w:sz w:val="26"/>
                <w:szCs w:val="26"/>
                <w:lang w:val="fr-FR" w:eastAsia="zh-TW"/>
              </w:rPr>
              <w:t xml:space="preserve"> L</w:t>
            </w:r>
            <w:r w:rsidRPr="00BE0520">
              <w:rPr>
                <w:rFonts w:ascii="Times New Roman" w:hAnsi="Times New Roman"/>
                <w:sz w:val="26"/>
                <w:szCs w:val="26"/>
                <w:lang w:val="fr-FR"/>
              </w:rPr>
              <w:t>uôn nêu cao ý chí tự học</w:t>
            </w:r>
            <w:r w:rsidR="006A3FF2" w:rsidRPr="00BE0520">
              <w:rPr>
                <w:rFonts w:ascii="Times New Roman" w:eastAsia="PMingLiU" w:hAnsi="Times New Roman"/>
                <w:sz w:val="26"/>
                <w:szCs w:val="26"/>
                <w:lang w:val="fr-FR" w:eastAsia="zh-TW"/>
              </w:rPr>
              <w:t>.</w:t>
            </w:r>
          </w:p>
          <w:p w:rsidR="001654AD" w:rsidRPr="00BE0520" w:rsidRDefault="001318E6" w:rsidP="007F7BF0">
            <w:pPr>
              <w:widowControl w:val="0"/>
              <w:spacing w:line="360" w:lineRule="auto"/>
              <w:ind w:firstLine="680"/>
              <w:jc w:val="both"/>
              <w:rPr>
                <w:rFonts w:ascii="Times New Roman" w:eastAsia="PMingLiU" w:hAnsi="Times New Roman"/>
                <w:b/>
                <w:sz w:val="26"/>
                <w:szCs w:val="26"/>
                <w:lang w:val="fr-FR" w:eastAsia="zh-TW"/>
              </w:rPr>
            </w:pPr>
            <w:r w:rsidRPr="00BE0520">
              <w:rPr>
                <w:rFonts w:ascii="Times New Roman" w:hAnsi="Times New Roman"/>
                <w:b/>
                <w:sz w:val="26"/>
                <w:szCs w:val="26"/>
                <w:lang w:val="fr-FR"/>
              </w:rPr>
              <w:t>-</w:t>
            </w:r>
            <w:r w:rsidRPr="00BE0520">
              <w:rPr>
                <w:rFonts w:ascii="Times New Roman" w:hAnsi="Times New Roman"/>
                <w:sz w:val="26"/>
                <w:szCs w:val="26"/>
                <w:lang w:val="fr-FR"/>
              </w:rPr>
              <w:t xml:space="preserve"> </w:t>
            </w:r>
            <w:r w:rsidR="001654AD" w:rsidRPr="00BE0520">
              <w:rPr>
                <w:rFonts w:ascii="Times New Roman" w:eastAsia="PMingLiU" w:hAnsi="Times New Roman"/>
                <w:sz w:val="26"/>
                <w:szCs w:val="26"/>
                <w:lang w:val="fr-FR" w:eastAsia="zh-TW"/>
              </w:rPr>
              <w:t>Đ</w:t>
            </w:r>
            <w:r w:rsidR="001654AD" w:rsidRPr="00BE0520">
              <w:rPr>
                <w:rFonts w:ascii="Times New Roman" w:hAnsi="Times New Roman"/>
                <w:sz w:val="26"/>
                <w:szCs w:val="26"/>
                <w:lang w:val="fr-FR"/>
              </w:rPr>
              <w:t xml:space="preserve">úc kết những phương pháp học tập phù hợp nhất cho </w:t>
            </w:r>
            <w:r w:rsidR="00715225" w:rsidRPr="00BE0520">
              <w:rPr>
                <w:rFonts w:ascii="Times New Roman" w:eastAsia="PMingLiU" w:hAnsi="Times New Roman"/>
                <w:sz w:val="26"/>
                <w:szCs w:val="26"/>
                <w:lang w:val="fr-FR" w:eastAsia="zh-TW"/>
              </w:rPr>
              <w:t>bản thân</w:t>
            </w:r>
            <w:r w:rsidR="001569EF" w:rsidRPr="00BE0520">
              <w:rPr>
                <w:rFonts w:ascii="Times New Roman" w:eastAsia="PMingLiU" w:hAnsi="Times New Roman"/>
                <w:sz w:val="26"/>
                <w:szCs w:val="26"/>
                <w:lang w:val="fr-FR" w:eastAsia="zh-TW"/>
              </w:rPr>
              <w:t>.</w:t>
            </w:r>
          </w:p>
          <w:p w:rsidR="001318E6" w:rsidRPr="00BE0520" w:rsidRDefault="001318E6" w:rsidP="007F7BF0">
            <w:pPr>
              <w:tabs>
                <w:tab w:val="left" w:pos="360"/>
              </w:tabs>
              <w:spacing w:line="360" w:lineRule="auto"/>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II. PHƯƠNG PHÁP</w:t>
            </w:r>
          </w:p>
          <w:p w:rsidR="001318E6" w:rsidRPr="00BE0520" w:rsidRDefault="001318E6" w:rsidP="007F7BF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 </w:t>
            </w:r>
            <w:r w:rsidRPr="00BE0520">
              <w:rPr>
                <w:rFonts w:ascii="Times New Roman" w:eastAsia="VNI-Times" w:hAnsi="Times New Roman"/>
                <w:sz w:val="26"/>
                <w:szCs w:val="26"/>
                <w:lang w:val="fr-FR"/>
              </w:rPr>
              <w:t>Thuyết trình, báo cáo, thông báo, giải thích.</w:t>
            </w:r>
          </w:p>
          <w:p w:rsidR="001318E6" w:rsidRPr="00BE0520" w:rsidRDefault="001318E6" w:rsidP="007F7BF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1318E6" w:rsidRPr="00BE0520" w:rsidRDefault="001318E6" w:rsidP="007F7BF0">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Thảo luận nhóm</w:t>
            </w:r>
            <w:r w:rsidR="001569EF" w:rsidRPr="00BE0520">
              <w:rPr>
                <w:rFonts w:ascii="Times New Roman" w:eastAsia="PMingLiU" w:hAnsi="Times New Roman"/>
                <w:sz w:val="26"/>
                <w:szCs w:val="26"/>
                <w:lang w:val="fr-FR" w:eastAsia="zh-TW"/>
              </w:rPr>
              <w:t>.</w:t>
            </w:r>
          </w:p>
          <w:p w:rsidR="001318E6" w:rsidRPr="00BE0520" w:rsidRDefault="001318E6" w:rsidP="007F7BF0">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III. CHUẨN BỊ PHƯƠNG TIỆN</w:t>
            </w:r>
          </w:p>
          <w:p w:rsidR="001318E6" w:rsidRPr="00BE0520" w:rsidRDefault="001318E6" w:rsidP="007F7BF0">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Sổ ghi chép của GVCN</w:t>
            </w:r>
            <w:r w:rsidR="001569EF" w:rsidRPr="00BE0520">
              <w:rPr>
                <w:rFonts w:ascii="Times New Roman" w:eastAsia="PMingLiU" w:hAnsi="Times New Roman"/>
                <w:sz w:val="26"/>
                <w:szCs w:val="26"/>
                <w:lang w:val="fr-FR" w:eastAsia="zh-TW"/>
              </w:rPr>
              <w:t>.</w:t>
            </w:r>
          </w:p>
          <w:p w:rsidR="001318E6" w:rsidRPr="00BE0520" w:rsidRDefault="001318E6" w:rsidP="007F7BF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1318E6" w:rsidRPr="00BE0520" w:rsidRDefault="001318E6" w:rsidP="007F7BF0">
            <w:pPr>
              <w:spacing w:line="360" w:lineRule="auto"/>
              <w:jc w:val="both"/>
              <w:rPr>
                <w:rFonts w:ascii="Times New Roman" w:eastAsia="PMingLiU" w:hAnsi="Times New Roman"/>
                <w:sz w:val="26"/>
                <w:szCs w:val="26"/>
                <w:lang w:val="fr-FR" w:eastAsia="zh-TW"/>
              </w:rPr>
            </w:pPr>
            <w:r w:rsidRPr="00BE0520">
              <w:rPr>
                <w:rFonts w:ascii="Times New Roman" w:hAnsi="Times New Roman"/>
                <w:b/>
                <w:sz w:val="26"/>
                <w:szCs w:val="26"/>
                <w:lang w:val="fr-FR"/>
              </w:rPr>
              <w:t xml:space="preserve">           - </w:t>
            </w:r>
            <w:r w:rsidRPr="00BE0520">
              <w:rPr>
                <w:rFonts w:ascii="Times New Roman" w:hAnsi="Times New Roman"/>
                <w:sz w:val="26"/>
                <w:szCs w:val="26"/>
                <w:lang w:val="fr-FR"/>
              </w:rPr>
              <w:t>Máy chiếu hay màn hình ti vi</w:t>
            </w:r>
            <w:r w:rsidR="001569EF" w:rsidRPr="00BE0520">
              <w:rPr>
                <w:rFonts w:ascii="Times New Roman" w:hAnsi="Times New Roman"/>
                <w:sz w:val="26"/>
                <w:szCs w:val="26"/>
                <w:lang w:val="fr-FR"/>
              </w:rPr>
              <w:t>, máy vi tính</w:t>
            </w:r>
            <w:r w:rsidR="001569EF" w:rsidRPr="00BE0520">
              <w:rPr>
                <w:rFonts w:ascii="Times New Roman" w:eastAsia="PMingLiU" w:hAnsi="Times New Roman"/>
                <w:sz w:val="26"/>
                <w:szCs w:val="26"/>
                <w:lang w:val="fr-FR" w:eastAsia="zh-TW"/>
              </w:rPr>
              <w:t>.</w:t>
            </w:r>
          </w:p>
          <w:p w:rsidR="001318E6" w:rsidRPr="00BE0520" w:rsidRDefault="001318E6" w:rsidP="007F7BF0">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w:t>
            </w:r>
            <w:r w:rsidRPr="00BE0520">
              <w:rPr>
                <w:rFonts w:ascii="Times New Roman" w:hAnsi="Times New Roman"/>
                <w:b/>
                <w:sz w:val="26"/>
                <w:szCs w:val="26"/>
                <w:lang w:val="fr-FR"/>
              </w:rPr>
              <w:t xml:space="preserve">- </w:t>
            </w:r>
            <w:r w:rsidRPr="00BE0520">
              <w:rPr>
                <w:rFonts w:ascii="Times New Roman" w:hAnsi="Times New Roman"/>
                <w:sz w:val="26"/>
                <w:szCs w:val="26"/>
                <w:lang w:val="fr-FR"/>
              </w:rPr>
              <w:t>Phần thưởng</w:t>
            </w:r>
            <w:r w:rsidR="001569EF" w:rsidRPr="00BE0520">
              <w:rPr>
                <w:rFonts w:ascii="Times New Roman" w:eastAsia="PMingLiU" w:hAnsi="Times New Roman"/>
                <w:sz w:val="26"/>
                <w:szCs w:val="26"/>
                <w:lang w:val="fr-FR" w:eastAsia="zh-TW"/>
              </w:rPr>
              <w:t>.</w:t>
            </w:r>
          </w:p>
          <w:p w:rsidR="001318E6" w:rsidRPr="00BE0520" w:rsidRDefault="001318E6" w:rsidP="007F7BF0">
            <w:pPr>
              <w:spacing w:line="360" w:lineRule="auto"/>
              <w:ind w:firstLine="702"/>
              <w:jc w:val="both"/>
              <w:rPr>
                <w:rFonts w:ascii="Times New Roman" w:eastAsia="PMingLiU" w:hAnsi="Times New Roman"/>
                <w:sz w:val="26"/>
                <w:szCs w:val="26"/>
                <w:lang w:val="fr-FR" w:eastAsia="zh-TW"/>
              </w:rPr>
            </w:pPr>
            <w:r w:rsidRPr="00BE0520">
              <w:rPr>
                <w:rFonts w:ascii="Times New Roman" w:hAnsi="Times New Roman"/>
                <w:b/>
                <w:sz w:val="26"/>
                <w:szCs w:val="26"/>
                <w:lang w:val="fr-FR"/>
              </w:rPr>
              <w:t>-</w:t>
            </w:r>
            <w:r w:rsidR="00396A37" w:rsidRPr="00BE0520">
              <w:rPr>
                <w:rFonts w:ascii="Times New Roman" w:hAnsi="Times New Roman"/>
                <w:sz w:val="26"/>
                <w:szCs w:val="26"/>
                <w:lang w:val="fr-FR"/>
              </w:rPr>
              <w:t xml:space="preserve"> </w:t>
            </w:r>
            <w:r w:rsidR="00F91FA4" w:rsidRPr="00BE0520">
              <w:rPr>
                <w:rFonts w:ascii="Times New Roman" w:hAnsi="Times New Roman"/>
                <w:sz w:val="26"/>
                <w:szCs w:val="26"/>
                <w:lang w:val="fr-FR"/>
              </w:rPr>
              <w:t>Video clip về</w:t>
            </w:r>
            <w:r w:rsidR="00F91FA4" w:rsidRPr="00BE0520">
              <w:rPr>
                <w:rFonts w:ascii="Times New Roman" w:hAnsi="Times New Roman"/>
                <w:b/>
                <w:bCs/>
                <w:i/>
                <w:iCs/>
                <w:sz w:val="26"/>
                <w:szCs w:val="26"/>
                <w:lang w:val="fr-FR"/>
              </w:rPr>
              <w:t xml:space="preserve"> </w:t>
            </w:r>
            <w:r w:rsidR="00B25EBB" w:rsidRPr="00BE0520">
              <w:rPr>
                <w:rFonts w:ascii="Times New Roman" w:hAnsi="Times New Roman"/>
                <w:bCs/>
                <w:iCs/>
                <w:sz w:val="26"/>
                <w:szCs w:val="26"/>
                <w:lang w:val="fr-FR"/>
              </w:rPr>
              <w:t>g</w:t>
            </w:r>
            <w:r w:rsidR="00F91FA4" w:rsidRPr="00BE0520">
              <w:rPr>
                <w:rFonts w:ascii="Times New Roman" w:hAnsi="Times New Roman"/>
                <w:bCs/>
                <w:iCs/>
                <w:sz w:val="26"/>
                <w:szCs w:val="26"/>
                <w:lang w:val="fr-FR"/>
              </w:rPr>
              <w:t>ương học sinh nghèo vượt khó</w:t>
            </w:r>
            <w:r w:rsidR="00F91FA4" w:rsidRPr="00BE0520">
              <w:rPr>
                <w:rFonts w:ascii="Times New Roman" w:hAnsi="Times New Roman"/>
                <w:bCs/>
                <w:i/>
                <w:iCs/>
                <w:sz w:val="26"/>
                <w:szCs w:val="26"/>
                <w:lang w:val="fr-FR"/>
              </w:rPr>
              <w:t>: Em Tăng Văn Bình</w:t>
            </w:r>
            <w:r w:rsidR="00F91FA4" w:rsidRPr="00BE0520">
              <w:rPr>
                <w:rFonts w:ascii="Times New Roman" w:hAnsi="Times New Roman"/>
                <w:b/>
                <w:bCs/>
                <w:i/>
                <w:iCs/>
                <w:sz w:val="26"/>
                <w:szCs w:val="26"/>
                <w:lang w:val="fr-FR"/>
              </w:rPr>
              <w:t xml:space="preserve"> </w:t>
            </w:r>
            <w:r w:rsidR="00F91FA4" w:rsidRPr="00BE0520">
              <w:rPr>
                <w:rFonts w:ascii="Times New Roman" w:hAnsi="Times New Roman"/>
                <w:sz w:val="26"/>
                <w:szCs w:val="26"/>
                <w:lang w:val="fr-FR"/>
              </w:rPr>
              <w:t>ở</w:t>
            </w:r>
            <w:r w:rsidR="00F91FA4" w:rsidRPr="00BE0520">
              <w:rPr>
                <w:rFonts w:ascii="Times New Roman" w:hAnsi="Times New Roman"/>
                <w:b/>
                <w:bCs/>
                <w:i/>
                <w:iCs/>
                <w:sz w:val="26"/>
                <w:szCs w:val="26"/>
                <w:lang w:val="fr-FR"/>
              </w:rPr>
              <w:t xml:space="preserve"> </w:t>
            </w:r>
            <w:r w:rsidR="00F91FA4" w:rsidRPr="00BE0520">
              <w:rPr>
                <w:rFonts w:ascii="Times New Roman" w:hAnsi="Times New Roman"/>
                <w:sz w:val="26"/>
                <w:szCs w:val="26"/>
                <w:lang w:val="fr-FR"/>
              </w:rPr>
              <w:t xml:space="preserve">xóm Yên Hoa </w:t>
            </w:r>
            <w:r w:rsidR="00F91FA4" w:rsidRPr="00BE0520">
              <w:rPr>
                <w:rFonts w:ascii="Times New Roman" w:hAnsi="Times New Roman"/>
                <w:b/>
                <w:sz w:val="26"/>
                <w:szCs w:val="26"/>
                <w:lang w:val="fr-FR"/>
              </w:rPr>
              <w:t>-</w:t>
            </w:r>
            <w:r w:rsidR="00F91FA4" w:rsidRPr="00BE0520">
              <w:rPr>
                <w:rFonts w:ascii="Times New Roman" w:hAnsi="Times New Roman"/>
                <w:sz w:val="26"/>
                <w:szCs w:val="26"/>
                <w:lang w:val="fr-FR"/>
              </w:rPr>
              <w:t xml:space="preserve"> Xã Yên Sơn</w:t>
            </w:r>
            <w:r w:rsidR="00F91FA4" w:rsidRPr="00BE0520">
              <w:rPr>
                <w:rFonts w:ascii="Times New Roman" w:hAnsi="Times New Roman"/>
                <w:b/>
                <w:sz w:val="26"/>
                <w:szCs w:val="26"/>
                <w:lang w:val="fr-FR"/>
              </w:rPr>
              <w:t xml:space="preserve"> -</w:t>
            </w:r>
            <w:r w:rsidR="00F91FA4" w:rsidRPr="00BE0520">
              <w:rPr>
                <w:rFonts w:ascii="Times New Roman" w:hAnsi="Times New Roman"/>
                <w:sz w:val="26"/>
                <w:szCs w:val="26"/>
                <w:lang w:val="fr-FR"/>
              </w:rPr>
              <w:t xml:space="preserve"> Huyện Đô Lương </w:t>
            </w:r>
            <w:r w:rsidR="00F91FA4" w:rsidRPr="00BE0520">
              <w:rPr>
                <w:rFonts w:ascii="Times New Roman" w:hAnsi="Times New Roman"/>
                <w:b/>
                <w:sz w:val="26"/>
                <w:szCs w:val="26"/>
                <w:lang w:val="fr-FR"/>
              </w:rPr>
              <w:t>-</w:t>
            </w:r>
            <w:r w:rsidR="00F91FA4" w:rsidRPr="00BE0520">
              <w:rPr>
                <w:rFonts w:ascii="Times New Roman" w:hAnsi="Times New Roman"/>
                <w:sz w:val="26"/>
                <w:szCs w:val="26"/>
                <w:lang w:val="fr-FR"/>
              </w:rPr>
              <w:t xml:space="preserve"> Tỉnh Nghệ An</w:t>
            </w:r>
            <w:r w:rsidR="001569EF" w:rsidRPr="00BE0520">
              <w:rPr>
                <w:rFonts w:ascii="Times New Roman" w:eastAsia="PMingLiU" w:hAnsi="Times New Roman"/>
                <w:sz w:val="26"/>
                <w:szCs w:val="26"/>
                <w:lang w:val="fr-FR" w:eastAsia="zh-TW"/>
              </w:rPr>
              <w:t>.</w:t>
            </w:r>
          </w:p>
          <w:p w:rsidR="00EF5371" w:rsidRPr="00BE0520" w:rsidRDefault="001318E6" w:rsidP="007F7BF0">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IV. TIEÁN TRÌNH HOAÏT ÑOÄNG:</w:t>
            </w:r>
          </w:p>
          <w:tbl>
            <w:tblPr>
              <w:tblW w:w="9080"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
              <w:gridCol w:w="919"/>
              <w:gridCol w:w="4865"/>
              <w:gridCol w:w="2488"/>
            </w:tblGrid>
            <w:tr w:rsidR="009C649B" w:rsidRPr="00BE0520" w:rsidTr="002B6DC3">
              <w:trPr>
                <w:trHeight w:val="1667"/>
              </w:trPr>
              <w:tc>
                <w:tcPr>
                  <w:tcW w:w="808" w:type="dxa"/>
                </w:tcPr>
                <w:p w:rsidR="009C649B" w:rsidRPr="00BE0520" w:rsidRDefault="009C649B" w:rsidP="002B6DC3">
                  <w:pPr>
                    <w:spacing w:line="360" w:lineRule="auto"/>
                    <w:jc w:val="center"/>
                    <w:rPr>
                      <w:rFonts w:ascii="Times New Roman" w:hAnsi="Times New Roman"/>
                      <w:b/>
                      <w:bCs/>
                      <w:sz w:val="26"/>
                      <w:szCs w:val="26"/>
                      <w:lang w:val="fr-FR"/>
                    </w:rPr>
                  </w:pPr>
                  <w:r w:rsidRPr="00BE0520">
                    <w:rPr>
                      <w:rFonts w:ascii="Times New Roman" w:hAnsi="Times New Roman"/>
                      <w:b/>
                      <w:bCs/>
                      <w:sz w:val="26"/>
                      <w:szCs w:val="26"/>
                      <w:lang w:val="fr-FR"/>
                    </w:rPr>
                    <w:t>Các bước thực hiện</w:t>
                  </w:r>
                </w:p>
              </w:tc>
              <w:tc>
                <w:tcPr>
                  <w:tcW w:w="919" w:type="dxa"/>
                </w:tcPr>
                <w:p w:rsidR="009C649B" w:rsidRPr="00BE0520" w:rsidRDefault="009C649B" w:rsidP="002B6DC3">
                  <w:pPr>
                    <w:spacing w:line="360" w:lineRule="auto"/>
                    <w:jc w:val="center"/>
                    <w:rPr>
                      <w:rFonts w:ascii="Times New Roman" w:hAnsi="Times New Roman"/>
                      <w:b/>
                      <w:bCs/>
                      <w:sz w:val="26"/>
                      <w:szCs w:val="26"/>
                      <w:lang w:val="fr-FR"/>
                    </w:rPr>
                  </w:pPr>
                  <w:r w:rsidRPr="00BE0520">
                    <w:rPr>
                      <w:rFonts w:ascii="Times New Roman" w:hAnsi="Times New Roman"/>
                      <w:b/>
                      <w:bCs/>
                      <w:sz w:val="26"/>
                      <w:szCs w:val="26"/>
                      <w:lang w:val="fr-FR"/>
                    </w:rPr>
                    <w:t>Thời gian thực hiện</w:t>
                  </w:r>
                </w:p>
              </w:tc>
              <w:tc>
                <w:tcPr>
                  <w:tcW w:w="4865" w:type="dxa"/>
                </w:tcPr>
                <w:p w:rsidR="009C649B" w:rsidRPr="00BE0520" w:rsidRDefault="009C649B" w:rsidP="002B6DC3">
                  <w:pPr>
                    <w:spacing w:line="360" w:lineRule="auto"/>
                    <w:jc w:val="center"/>
                    <w:rPr>
                      <w:rFonts w:ascii="Times New Roman" w:hAnsi="Times New Roman"/>
                      <w:b/>
                      <w:bCs/>
                      <w:sz w:val="26"/>
                      <w:szCs w:val="26"/>
                      <w:lang w:val="fr-FR"/>
                    </w:rPr>
                  </w:pPr>
                </w:p>
                <w:p w:rsidR="009C649B" w:rsidRPr="00BE0520" w:rsidRDefault="009C649B" w:rsidP="002B6DC3">
                  <w:pPr>
                    <w:spacing w:line="360" w:lineRule="auto"/>
                    <w:jc w:val="center"/>
                    <w:rPr>
                      <w:rFonts w:ascii="Times New Roman" w:hAnsi="Times New Roman"/>
                      <w:b/>
                      <w:bCs/>
                      <w:sz w:val="26"/>
                      <w:szCs w:val="26"/>
                      <w:lang w:val="fr-FR"/>
                    </w:rPr>
                  </w:pPr>
                  <w:r w:rsidRPr="00BE0520">
                    <w:rPr>
                      <w:rFonts w:ascii="Times New Roman" w:hAnsi="Times New Roman"/>
                      <w:b/>
                      <w:bCs/>
                      <w:sz w:val="26"/>
                      <w:szCs w:val="26"/>
                      <w:lang w:val="fr-FR"/>
                    </w:rPr>
                    <w:t>Nộ</w:t>
                  </w:r>
                  <w:r w:rsidR="00A922CE" w:rsidRPr="00BE0520">
                    <w:rPr>
                      <w:rFonts w:ascii="Times New Roman" w:hAnsi="Times New Roman"/>
                      <w:b/>
                      <w:bCs/>
                      <w:sz w:val="26"/>
                      <w:szCs w:val="26"/>
                      <w:lang w:val="fr-FR"/>
                    </w:rPr>
                    <w:t>i dung</w:t>
                  </w:r>
                  <w:r w:rsidRPr="00BE0520">
                    <w:rPr>
                      <w:rFonts w:ascii="Times New Roman" w:hAnsi="Times New Roman"/>
                      <w:b/>
                      <w:bCs/>
                      <w:sz w:val="26"/>
                      <w:szCs w:val="26"/>
                      <w:lang w:val="fr-FR"/>
                    </w:rPr>
                    <w:t xml:space="preserve"> sinh hoạt</w:t>
                  </w:r>
                </w:p>
              </w:tc>
              <w:tc>
                <w:tcPr>
                  <w:tcW w:w="2488" w:type="dxa"/>
                </w:tcPr>
                <w:p w:rsidR="009C649B" w:rsidRPr="00BE0520" w:rsidRDefault="009C649B" w:rsidP="002B6DC3">
                  <w:pPr>
                    <w:spacing w:line="360" w:lineRule="auto"/>
                    <w:jc w:val="center"/>
                    <w:rPr>
                      <w:rFonts w:ascii="Times New Roman" w:hAnsi="Times New Roman"/>
                      <w:b/>
                      <w:bCs/>
                      <w:sz w:val="26"/>
                      <w:szCs w:val="26"/>
                      <w:lang w:val="fr-FR"/>
                    </w:rPr>
                  </w:pPr>
                </w:p>
                <w:p w:rsidR="009C649B" w:rsidRPr="00BE0520" w:rsidRDefault="009C649B" w:rsidP="002B6DC3">
                  <w:pPr>
                    <w:spacing w:line="360" w:lineRule="auto"/>
                    <w:jc w:val="center"/>
                    <w:rPr>
                      <w:rFonts w:ascii="Times New Roman" w:hAnsi="Times New Roman"/>
                      <w:b/>
                      <w:bCs/>
                      <w:sz w:val="26"/>
                      <w:szCs w:val="26"/>
                      <w:lang w:val="fr-FR"/>
                    </w:rPr>
                  </w:pPr>
                  <w:r w:rsidRPr="00BE0520">
                    <w:rPr>
                      <w:rFonts w:ascii="Times New Roman" w:hAnsi="Times New Roman"/>
                      <w:b/>
                      <w:bCs/>
                      <w:sz w:val="26"/>
                      <w:szCs w:val="26"/>
                      <w:lang w:val="fr-FR"/>
                    </w:rPr>
                    <w:t>Người thực hiện</w:t>
                  </w:r>
                </w:p>
              </w:tc>
            </w:tr>
            <w:tr w:rsidR="009C649B" w:rsidRPr="00BE0520" w:rsidTr="002B6DC3">
              <w:trPr>
                <w:trHeight w:val="450"/>
              </w:trPr>
              <w:tc>
                <w:tcPr>
                  <w:tcW w:w="808" w:type="dxa"/>
                </w:tcPr>
                <w:p w:rsidR="009C649B" w:rsidRPr="00BE0520" w:rsidRDefault="009C649B">
                  <w:pPr>
                    <w:spacing w:line="360" w:lineRule="auto"/>
                    <w:jc w:val="center"/>
                    <w:rPr>
                      <w:rFonts w:ascii="Times New Roman" w:hAnsi="Times New Roman"/>
                      <w:sz w:val="26"/>
                      <w:szCs w:val="26"/>
                      <w:lang w:val="fr-FR"/>
                    </w:rPr>
                  </w:pPr>
                  <w:r w:rsidRPr="00BE0520">
                    <w:rPr>
                      <w:rFonts w:ascii="Times New Roman" w:hAnsi="Times New Roman"/>
                      <w:sz w:val="26"/>
                      <w:szCs w:val="26"/>
                      <w:lang w:val="fr-FR"/>
                    </w:rPr>
                    <w:t>1</w:t>
                  </w:r>
                </w:p>
              </w:tc>
              <w:tc>
                <w:tcPr>
                  <w:tcW w:w="919" w:type="dxa"/>
                </w:tcPr>
                <w:p w:rsidR="009C649B" w:rsidRPr="00BE0520" w:rsidRDefault="009C649B">
                  <w:pPr>
                    <w:spacing w:line="360" w:lineRule="auto"/>
                    <w:jc w:val="center"/>
                    <w:rPr>
                      <w:rFonts w:ascii="Times New Roman" w:hAnsi="Times New Roman"/>
                      <w:sz w:val="26"/>
                      <w:szCs w:val="26"/>
                      <w:lang w:val="fr-FR"/>
                    </w:rPr>
                  </w:pPr>
                  <w:r w:rsidRPr="00BE0520">
                    <w:rPr>
                      <w:rFonts w:ascii="Times New Roman" w:hAnsi="Times New Roman"/>
                      <w:sz w:val="26"/>
                      <w:szCs w:val="26"/>
                      <w:lang w:val="fr-FR"/>
                    </w:rPr>
                    <w:t>2 phút</w:t>
                  </w:r>
                </w:p>
              </w:tc>
              <w:tc>
                <w:tcPr>
                  <w:tcW w:w="4865"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báo cáo tình hình chung của lớp tuần 5</w:t>
                  </w:r>
                </w:p>
              </w:tc>
              <w:tc>
                <w:tcPr>
                  <w:tcW w:w="2488"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Lớp trưởng  </w:t>
                  </w:r>
                </w:p>
              </w:tc>
            </w:tr>
            <w:tr w:rsidR="009C649B" w:rsidRPr="00BE0520" w:rsidTr="002B6DC3">
              <w:trPr>
                <w:trHeight w:val="838"/>
              </w:trPr>
              <w:tc>
                <w:tcPr>
                  <w:tcW w:w="808"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w:t>
                  </w:r>
                </w:p>
              </w:tc>
              <w:tc>
                <w:tcPr>
                  <w:tcW w:w="919"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65"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tình hình học tập của lớp tuần 5</w:t>
                  </w:r>
                </w:p>
              </w:tc>
              <w:tc>
                <w:tcPr>
                  <w:tcW w:w="2488"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Lớp phó học tập</w:t>
                  </w:r>
                </w:p>
              </w:tc>
            </w:tr>
            <w:tr w:rsidR="009C649B" w:rsidRPr="00BE0520" w:rsidTr="002B6DC3">
              <w:trPr>
                <w:trHeight w:val="838"/>
              </w:trPr>
              <w:tc>
                <w:tcPr>
                  <w:tcW w:w="808"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3</w:t>
                  </w:r>
                </w:p>
              </w:tc>
              <w:tc>
                <w:tcPr>
                  <w:tcW w:w="919"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 phút</w:t>
                  </w:r>
                </w:p>
              </w:tc>
              <w:tc>
                <w:tcPr>
                  <w:tcW w:w="4865"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các hoạt động khác: văn nghệ, thể thao...</w:t>
                  </w:r>
                </w:p>
              </w:tc>
              <w:tc>
                <w:tcPr>
                  <w:tcW w:w="2488"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Lớp phó văn thể, bí thư đoàn</w:t>
                  </w:r>
                </w:p>
              </w:tc>
            </w:tr>
            <w:tr w:rsidR="009C649B" w:rsidRPr="00BE0520" w:rsidTr="002B6DC3">
              <w:trPr>
                <w:trHeight w:val="838"/>
              </w:trPr>
              <w:tc>
                <w:tcPr>
                  <w:tcW w:w="808"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4</w:t>
                  </w:r>
                </w:p>
              </w:tc>
              <w:tc>
                <w:tcPr>
                  <w:tcW w:w="919"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865"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kết quả thi đua theo tổ của mỗi thành viên tuần 5</w:t>
                  </w:r>
                </w:p>
              </w:tc>
              <w:tc>
                <w:tcPr>
                  <w:tcW w:w="2488"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Các tổ trưởng</w:t>
                  </w:r>
                </w:p>
              </w:tc>
            </w:tr>
            <w:tr w:rsidR="009C649B" w:rsidRPr="00BE0520" w:rsidTr="002B6DC3">
              <w:trPr>
                <w:trHeight w:val="6641"/>
              </w:trPr>
              <w:tc>
                <w:tcPr>
                  <w:tcW w:w="808"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w:t>
                  </w:r>
                </w:p>
                <w:p w:rsidR="009C649B" w:rsidRPr="00BE0520" w:rsidRDefault="009C649B">
                  <w:pPr>
                    <w:spacing w:line="360" w:lineRule="auto"/>
                    <w:jc w:val="center"/>
                    <w:rPr>
                      <w:rFonts w:ascii="Times New Roman" w:hAnsi="Times New Roman"/>
                      <w:sz w:val="26"/>
                      <w:szCs w:val="26"/>
                    </w:rPr>
                  </w:pPr>
                </w:p>
              </w:tc>
              <w:tc>
                <w:tcPr>
                  <w:tcW w:w="919"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 phút</w:t>
                  </w:r>
                </w:p>
              </w:tc>
              <w:tc>
                <w:tcPr>
                  <w:tcW w:w="4865"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Tổng hợp kết quả báo cáo của ban cán sự lớp tuần 5</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hỏi học sinh trong lớp có vấn đề gì cần cô và cả lớp giúp đỡ.</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nhận xét những hoạt động của lớp trong tuần 5:</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Biểu dương ban cán sự lớp hoàn thành tốt nhiệm vụ và những học sinh có điểm cao trong học tập cũng như thực hiện tốt nội quy, quy chế của lớp, trường đề ra</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Phê bình, nhắc nhở ban cán sự lớp chưa hoàn thành nhiệm vụ và những học sinh có điểm kém trong học tập cũng như chưa thực hiện nội quy, quy chế của lớp, trường đề ra.</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Tổ đạt điểm thấp nhất sẽ trực nhật lớp trong tuần 6</w:t>
                  </w:r>
                </w:p>
              </w:tc>
              <w:tc>
                <w:tcPr>
                  <w:tcW w:w="2488"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Cả tổ bị điểm thấp nhất</w:t>
                  </w:r>
                </w:p>
              </w:tc>
            </w:tr>
            <w:tr w:rsidR="009C649B" w:rsidRPr="00BE0520" w:rsidTr="002B6DC3">
              <w:trPr>
                <w:trHeight w:val="838"/>
              </w:trPr>
              <w:tc>
                <w:tcPr>
                  <w:tcW w:w="808"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6</w:t>
                  </w:r>
                </w:p>
              </w:tc>
              <w:tc>
                <w:tcPr>
                  <w:tcW w:w="919"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65"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Dặn dò những kế hoạch của lớp, trường trong tuần 6</w:t>
                  </w:r>
                </w:p>
              </w:tc>
              <w:tc>
                <w:tcPr>
                  <w:tcW w:w="2488"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9C649B" w:rsidRPr="00BE0520" w:rsidTr="002B6DC3">
              <w:trPr>
                <w:trHeight w:val="8714"/>
              </w:trPr>
              <w:tc>
                <w:tcPr>
                  <w:tcW w:w="808"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7</w:t>
                  </w:r>
                </w:p>
              </w:tc>
              <w:tc>
                <w:tcPr>
                  <w:tcW w:w="919" w:type="dxa"/>
                </w:tcPr>
                <w:p w:rsidR="009C649B" w:rsidRPr="00BE0520" w:rsidRDefault="009C649B">
                  <w:pPr>
                    <w:spacing w:line="360" w:lineRule="auto"/>
                    <w:jc w:val="both"/>
                    <w:rPr>
                      <w:rFonts w:ascii="Times New Roman" w:hAnsi="Times New Roman"/>
                      <w:sz w:val="26"/>
                      <w:szCs w:val="26"/>
                    </w:rPr>
                  </w:pPr>
                </w:p>
                <w:p w:rsidR="009C649B" w:rsidRPr="00BE0520" w:rsidRDefault="009C649B">
                  <w:pPr>
                    <w:spacing w:line="360" w:lineRule="auto"/>
                    <w:jc w:val="both"/>
                    <w:rPr>
                      <w:rFonts w:ascii="Times New Roman" w:hAnsi="Times New Roman"/>
                      <w:sz w:val="26"/>
                      <w:szCs w:val="26"/>
                    </w:rPr>
                  </w:pPr>
                </w:p>
                <w:p w:rsidR="009C649B" w:rsidRPr="00BE0520" w:rsidRDefault="009C649B">
                  <w:pPr>
                    <w:spacing w:line="360" w:lineRule="auto"/>
                    <w:jc w:val="both"/>
                    <w:rPr>
                      <w:rFonts w:ascii="Times New Roman" w:hAnsi="Times New Roman"/>
                      <w:sz w:val="26"/>
                      <w:szCs w:val="26"/>
                    </w:rPr>
                  </w:pPr>
                </w:p>
                <w:p w:rsidR="009C649B" w:rsidRPr="00BE0520" w:rsidRDefault="009C649B">
                  <w:pPr>
                    <w:spacing w:line="360" w:lineRule="auto"/>
                    <w:jc w:val="both"/>
                    <w:rPr>
                      <w:rFonts w:ascii="Times New Roman" w:hAnsi="Times New Roman"/>
                      <w:sz w:val="26"/>
                      <w:szCs w:val="26"/>
                    </w:rPr>
                  </w:pPr>
                </w:p>
                <w:p w:rsidR="009C649B" w:rsidRPr="00BE0520" w:rsidRDefault="009C649B">
                  <w:pPr>
                    <w:spacing w:line="360" w:lineRule="auto"/>
                    <w:jc w:val="both"/>
                    <w:rPr>
                      <w:rFonts w:ascii="Times New Roman" w:hAnsi="Times New Roman"/>
                      <w:sz w:val="26"/>
                      <w:szCs w:val="26"/>
                    </w:rPr>
                  </w:pPr>
                </w:p>
                <w:p w:rsidR="009C649B" w:rsidRPr="00BE0520" w:rsidRDefault="009C649B">
                  <w:pPr>
                    <w:spacing w:line="360" w:lineRule="auto"/>
                    <w:jc w:val="both"/>
                    <w:rPr>
                      <w:rFonts w:ascii="Times New Roman" w:hAnsi="Times New Roman"/>
                      <w:sz w:val="26"/>
                      <w:szCs w:val="26"/>
                    </w:rPr>
                  </w:pPr>
                </w:p>
                <w:p w:rsidR="009C649B" w:rsidRPr="00BE0520" w:rsidRDefault="009C649B">
                  <w:pPr>
                    <w:spacing w:line="360" w:lineRule="auto"/>
                    <w:rPr>
                      <w:rFonts w:ascii="Times New Roman" w:hAnsi="Times New Roman"/>
                      <w:sz w:val="26"/>
                      <w:szCs w:val="26"/>
                    </w:rPr>
                  </w:pPr>
                  <w:r w:rsidRPr="00BE0520">
                    <w:rPr>
                      <w:rFonts w:ascii="Times New Roman" w:hAnsi="Times New Roman"/>
                      <w:sz w:val="26"/>
                      <w:szCs w:val="26"/>
                    </w:rPr>
                    <w:t>3 phút</w:t>
                  </w:r>
                </w:p>
                <w:p w:rsidR="009C649B" w:rsidRPr="00BE0520" w:rsidRDefault="009C649B">
                  <w:pPr>
                    <w:spacing w:line="360" w:lineRule="auto"/>
                    <w:rPr>
                      <w:rFonts w:ascii="Times New Roman" w:hAnsi="Times New Roman"/>
                      <w:sz w:val="26"/>
                      <w:szCs w:val="26"/>
                    </w:rPr>
                  </w:pPr>
                </w:p>
                <w:p w:rsidR="009C649B" w:rsidRPr="00BE0520" w:rsidRDefault="009C649B">
                  <w:pPr>
                    <w:spacing w:line="360" w:lineRule="auto"/>
                    <w:rPr>
                      <w:rFonts w:ascii="Times New Roman" w:hAnsi="Times New Roman"/>
                      <w:sz w:val="26"/>
                      <w:szCs w:val="26"/>
                    </w:rPr>
                  </w:pPr>
                  <w:r w:rsidRPr="00BE0520">
                    <w:rPr>
                      <w:rFonts w:ascii="Times New Roman" w:hAnsi="Times New Roman"/>
                      <w:sz w:val="26"/>
                      <w:szCs w:val="26"/>
                    </w:rPr>
                    <w:t>5 phút</w:t>
                  </w:r>
                </w:p>
                <w:p w:rsidR="009C649B" w:rsidRPr="00BE0520" w:rsidRDefault="009C649B">
                  <w:pPr>
                    <w:spacing w:line="360" w:lineRule="auto"/>
                    <w:rPr>
                      <w:rFonts w:ascii="Times New Roman" w:hAnsi="Times New Roman"/>
                      <w:sz w:val="26"/>
                      <w:szCs w:val="26"/>
                    </w:rPr>
                  </w:pPr>
                </w:p>
                <w:p w:rsidR="009C649B" w:rsidRPr="00BE0520" w:rsidRDefault="009C649B">
                  <w:pPr>
                    <w:spacing w:line="360" w:lineRule="auto"/>
                    <w:rPr>
                      <w:rFonts w:ascii="Times New Roman" w:hAnsi="Times New Roman"/>
                      <w:sz w:val="26"/>
                      <w:szCs w:val="26"/>
                    </w:rPr>
                  </w:pPr>
                  <w:r w:rsidRPr="00BE0520">
                    <w:rPr>
                      <w:rFonts w:ascii="Times New Roman" w:hAnsi="Times New Roman"/>
                      <w:sz w:val="26"/>
                      <w:szCs w:val="26"/>
                    </w:rPr>
                    <w:t>5 phút</w:t>
                  </w: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10 phút</w:t>
                  </w: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 phút</w:t>
                  </w: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both"/>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tc>
              <w:tc>
                <w:tcPr>
                  <w:tcW w:w="4865"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Sinh hoạt theo chủ đề, xem video clip: </w:t>
                  </w:r>
                </w:p>
                <w:p w:rsidR="009C649B" w:rsidRPr="00BE0520" w:rsidRDefault="009C649B" w:rsidP="002B6DC3">
                  <w:pPr>
                    <w:spacing w:line="360" w:lineRule="auto"/>
                    <w:jc w:val="both"/>
                    <w:rPr>
                      <w:rFonts w:ascii="Times New Roman" w:hAnsi="Times New Roman"/>
                      <w:b/>
                      <w:bCs/>
                      <w:i/>
                      <w:iCs/>
                      <w:sz w:val="26"/>
                      <w:szCs w:val="26"/>
                    </w:rPr>
                  </w:pPr>
                  <w:r w:rsidRPr="00BE0520">
                    <w:rPr>
                      <w:rFonts w:ascii="Times New Roman" w:hAnsi="Times New Roman"/>
                      <w:b/>
                      <w:bCs/>
                      <w:i/>
                      <w:iCs/>
                      <w:sz w:val="26"/>
                      <w:szCs w:val="26"/>
                    </w:rPr>
                    <w:t xml:space="preserve">Gương học sinh nghèo vượt khó: Em Tăng Văn Bình </w:t>
                  </w:r>
                  <w:r w:rsidRPr="00BE0520">
                    <w:rPr>
                      <w:rFonts w:ascii="Times New Roman" w:hAnsi="Times New Roman"/>
                      <w:sz w:val="26"/>
                      <w:szCs w:val="26"/>
                    </w:rPr>
                    <w:t>ở</w:t>
                  </w:r>
                  <w:r w:rsidRPr="00BE0520">
                    <w:rPr>
                      <w:rFonts w:ascii="Times New Roman" w:hAnsi="Times New Roman"/>
                      <w:b/>
                      <w:bCs/>
                      <w:i/>
                      <w:iCs/>
                      <w:sz w:val="26"/>
                      <w:szCs w:val="26"/>
                    </w:rPr>
                    <w:t xml:space="preserve"> </w:t>
                  </w:r>
                  <w:r w:rsidRPr="00BE0520">
                    <w:rPr>
                      <w:rFonts w:ascii="Times New Roman" w:hAnsi="Times New Roman"/>
                      <w:sz w:val="26"/>
                      <w:szCs w:val="26"/>
                    </w:rPr>
                    <w:t xml:space="preserve">xóm Yên Hoa </w:t>
                  </w:r>
                  <w:r w:rsidRPr="00BE0520">
                    <w:rPr>
                      <w:rFonts w:ascii="Times New Roman" w:hAnsi="Times New Roman"/>
                      <w:b/>
                      <w:sz w:val="26"/>
                      <w:szCs w:val="26"/>
                    </w:rPr>
                    <w:t>-</w:t>
                  </w:r>
                  <w:r w:rsidRPr="00BE0520">
                    <w:rPr>
                      <w:rFonts w:ascii="Times New Roman" w:hAnsi="Times New Roman"/>
                      <w:sz w:val="26"/>
                      <w:szCs w:val="26"/>
                    </w:rPr>
                    <w:t xml:space="preserve"> Xã Yên Sơn </w:t>
                  </w:r>
                  <w:r w:rsidRPr="00BE0520">
                    <w:rPr>
                      <w:rFonts w:ascii="Times New Roman" w:hAnsi="Times New Roman"/>
                      <w:b/>
                      <w:sz w:val="26"/>
                      <w:szCs w:val="26"/>
                    </w:rPr>
                    <w:t xml:space="preserve">- </w:t>
                  </w:r>
                  <w:r w:rsidRPr="00BE0520">
                    <w:rPr>
                      <w:rFonts w:ascii="Times New Roman" w:hAnsi="Times New Roman"/>
                      <w:sz w:val="26"/>
                      <w:szCs w:val="26"/>
                    </w:rPr>
                    <w:t xml:space="preserve">Huyện Đô Lương </w:t>
                  </w:r>
                  <w:r w:rsidRPr="00BE0520">
                    <w:rPr>
                      <w:rFonts w:ascii="Times New Roman" w:hAnsi="Times New Roman"/>
                      <w:b/>
                      <w:sz w:val="26"/>
                      <w:szCs w:val="26"/>
                    </w:rPr>
                    <w:t>-</w:t>
                  </w:r>
                  <w:r w:rsidRPr="00BE0520">
                    <w:rPr>
                      <w:rFonts w:ascii="Times New Roman" w:hAnsi="Times New Roman"/>
                      <w:sz w:val="26"/>
                      <w:szCs w:val="26"/>
                    </w:rPr>
                    <w:t xml:space="preserve"> Tỉnh Nghệ An, mồ côi cha khi chưa được 1 tuổi, thủ khoa 30/30 điểm đại học ngoại thương năm học 2009 - 2010</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 yêu cầu học sinh viết ra giấy phương pháp học tập của bản thân, nộp cho GVCN ?</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mở phóng sự về gương em Tăng Văn Bình</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-Sau khi xem, GVCN cho 4 nhóm thảo luận tìm phương pháp học tập phù hợp cho cả lớp ?</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Yêu cầu lần lượt đại diện mỗi nhóm lên bục giảng trình bày phương pháp học tập của nhóm mình.</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Sau khi 4 nhóm trình bày, GVCN nhận xét và đúc kết những phương pháp học tập phù hợp nhất cho tất cả học sinh.</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w:t>
                  </w:r>
                  <w:r w:rsidR="00EF4AC4" w:rsidRPr="00BE0520">
                    <w:rPr>
                      <w:rFonts w:ascii="Times New Roman" w:eastAsia="PMingLiU" w:hAnsi="Times New Roman"/>
                      <w:sz w:val="26"/>
                      <w:szCs w:val="26"/>
                      <w:lang w:eastAsia="zh-TW"/>
                    </w:rPr>
                    <w:t>L</w:t>
                  </w:r>
                  <w:r w:rsidRPr="00BE0520">
                    <w:rPr>
                      <w:rFonts w:ascii="Times New Roman" w:hAnsi="Times New Roman"/>
                      <w:sz w:val="26"/>
                      <w:szCs w:val="26"/>
                    </w:rPr>
                    <w:t>uôn nêu cao ý chí tự học</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w:t>
                  </w:r>
                  <w:r w:rsidR="00EF4AC4" w:rsidRPr="00BE0520">
                    <w:rPr>
                      <w:rFonts w:ascii="Times New Roman" w:eastAsia="PMingLiU" w:hAnsi="Times New Roman"/>
                      <w:sz w:val="26"/>
                      <w:szCs w:val="26"/>
                      <w:lang w:eastAsia="zh-TW"/>
                    </w:rPr>
                    <w:t>P</w:t>
                  </w:r>
                  <w:r w:rsidRPr="00BE0520">
                    <w:rPr>
                      <w:rFonts w:ascii="Times New Roman" w:hAnsi="Times New Roman"/>
                      <w:sz w:val="26"/>
                      <w:szCs w:val="26"/>
                    </w:rPr>
                    <w:t>hân chia thời gian biểu hợp lí khi học tập ở nhà.</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w:t>
                  </w:r>
                  <w:r w:rsidR="00EF4AC4" w:rsidRPr="00BE0520">
                    <w:rPr>
                      <w:rFonts w:ascii="Times New Roman" w:eastAsia="PMingLiU" w:hAnsi="Times New Roman"/>
                      <w:sz w:val="26"/>
                      <w:szCs w:val="26"/>
                      <w:lang w:eastAsia="zh-TW"/>
                    </w:rPr>
                    <w:t>T</w:t>
                  </w:r>
                  <w:r w:rsidRPr="00BE0520">
                    <w:rPr>
                      <w:rFonts w:ascii="Times New Roman" w:hAnsi="Times New Roman"/>
                      <w:sz w:val="26"/>
                      <w:szCs w:val="26"/>
                    </w:rPr>
                    <w:t>ập trung học và hiểu bài khi thầy cô giáo giảng bài trên lớp</w:t>
                  </w:r>
                </w:p>
                <w:p w:rsidR="009C649B" w:rsidRPr="00BE0520" w:rsidRDefault="00EF4AC4" w:rsidP="002B6DC3">
                  <w:pPr>
                    <w:spacing w:line="360" w:lineRule="auto"/>
                    <w:jc w:val="both"/>
                    <w:rPr>
                      <w:rFonts w:ascii="Times New Roman" w:eastAsia="PMingLiU" w:hAnsi="Times New Roman"/>
                      <w:sz w:val="26"/>
                      <w:szCs w:val="26"/>
                      <w:lang w:eastAsia="zh-TW"/>
                    </w:rPr>
                  </w:pPr>
                  <w:r w:rsidRPr="00BE0520">
                    <w:rPr>
                      <w:rFonts w:ascii="Times New Roman" w:hAnsi="Times New Roman"/>
                      <w:sz w:val="26"/>
                      <w:szCs w:val="26"/>
                    </w:rPr>
                    <w:t>+</w:t>
                  </w:r>
                  <w:r w:rsidRPr="00BE0520">
                    <w:rPr>
                      <w:rFonts w:ascii="Times New Roman" w:eastAsia="PMingLiU" w:hAnsi="Times New Roman"/>
                      <w:sz w:val="26"/>
                      <w:szCs w:val="26"/>
                      <w:lang w:eastAsia="zh-TW"/>
                    </w:rPr>
                    <w:t xml:space="preserve"> V</w:t>
                  </w:r>
                  <w:r w:rsidR="009C649B" w:rsidRPr="00BE0520">
                    <w:rPr>
                      <w:rFonts w:ascii="Times New Roman" w:hAnsi="Times New Roman"/>
                      <w:sz w:val="26"/>
                      <w:szCs w:val="26"/>
                    </w:rPr>
                    <w:t>ề nhà tìm kiếm sách vở, tài liệu tham khảo, chỗ nào không biết thì hỏi bạn bè, thầy cô.</w:t>
                  </w:r>
                </w:p>
              </w:tc>
              <w:tc>
                <w:tcPr>
                  <w:tcW w:w="2488" w:type="dxa"/>
                </w:tcPr>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GVCN </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Học sinh theo dõi</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Đại diện nhóm</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9C649B" w:rsidRPr="00BE0520" w:rsidTr="002B6DC3">
              <w:trPr>
                <w:trHeight w:val="848"/>
              </w:trPr>
              <w:tc>
                <w:tcPr>
                  <w:tcW w:w="808"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8</w:t>
                  </w:r>
                </w:p>
              </w:tc>
              <w:tc>
                <w:tcPr>
                  <w:tcW w:w="919"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65" w:type="dxa"/>
                </w:tcPr>
                <w:p w:rsidR="009C649B" w:rsidRPr="00BE0520" w:rsidRDefault="009C649B"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t xml:space="preserve">- Nêu chủ đề hoạt động cho tuần sau: </w:t>
                  </w:r>
                  <w:r w:rsidRPr="00BE0520">
                    <w:rPr>
                      <w:rFonts w:ascii="Times New Roman" w:hAnsi="Times New Roman"/>
                      <w:b/>
                      <w:bCs/>
                      <w:i/>
                      <w:iCs/>
                      <w:sz w:val="26"/>
                      <w:szCs w:val="26"/>
                    </w:rPr>
                    <w:t>"Đố vui để học"</w:t>
                  </w:r>
                </w:p>
                <w:p w:rsidR="009C649B" w:rsidRPr="00BE0520" w:rsidRDefault="009C649B"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t>- Các nhóm chuẩn bị bảng, phấn, giấy, bút, máy tính tay</w:t>
                  </w:r>
                </w:p>
              </w:tc>
              <w:tc>
                <w:tcPr>
                  <w:tcW w:w="2488"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bl>
          <w:p w:rsidR="009C649B" w:rsidRPr="00BE0520" w:rsidRDefault="009C649B">
            <w:pPr>
              <w:spacing w:line="360" w:lineRule="auto"/>
              <w:jc w:val="both"/>
              <w:rPr>
                <w:rFonts w:ascii="Times New Roman" w:hAnsi="Times New Roman"/>
                <w:b/>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b/>
                <w:bCs/>
                <w:sz w:val="26"/>
                <w:szCs w:val="26"/>
              </w:rPr>
              <w:lastRenderedPageBreak/>
              <w:t>Tiết 6 (tuần 6):</w:t>
            </w:r>
            <w:r w:rsidRPr="00BE0520">
              <w:rPr>
                <w:rFonts w:ascii="Times New Roman" w:hAnsi="Times New Roman"/>
                <w:sz w:val="26"/>
                <w:szCs w:val="26"/>
              </w:rPr>
              <w:t xml:space="preserve"> </w:t>
            </w:r>
          </w:p>
          <w:p w:rsidR="009C649B" w:rsidRPr="00BE0520" w:rsidRDefault="009C649B">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Ngày:........../.........../............</w:t>
            </w:r>
          </w:p>
          <w:p w:rsidR="001171DE" w:rsidRPr="00BE0520" w:rsidRDefault="001171DE" w:rsidP="007F7BF0">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I. MỤC TIÊU</w:t>
            </w:r>
          </w:p>
          <w:p w:rsidR="001171DE" w:rsidRPr="00BE0520" w:rsidRDefault="001171DE" w:rsidP="007F7BF0">
            <w:pPr>
              <w:pStyle w:val="4tenchuong"/>
              <w:spacing w:line="360" w:lineRule="auto"/>
              <w:ind w:firstLine="702"/>
              <w:jc w:val="both"/>
              <w:rPr>
                <w:rFonts w:ascii="Times New Roman" w:hAnsi="Times New Roman"/>
                <w:bCs/>
                <w:sz w:val="26"/>
                <w:szCs w:val="26"/>
              </w:rPr>
            </w:pPr>
            <w:r w:rsidRPr="00BE0520">
              <w:rPr>
                <w:rFonts w:ascii="Times New Roman" w:hAnsi="Times New Roman"/>
                <w:bCs/>
                <w:sz w:val="26"/>
                <w:szCs w:val="26"/>
              </w:rPr>
              <w:t>1.Mục tiêu chung</w:t>
            </w:r>
          </w:p>
          <w:p w:rsidR="001171DE" w:rsidRPr="00BE0520" w:rsidRDefault="001171DE" w:rsidP="007F7BF0">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những ưu nhược điểm của tuần học(những việc đã đạt được và những việc chưa đạt được của lớp và của trường)…đưa ra kế hoạch tuần tới.</w:t>
            </w:r>
          </w:p>
          <w:p w:rsidR="001171DE" w:rsidRPr="00BE0520" w:rsidRDefault="001171DE" w:rsidP="007F7BF0">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Tuyên dương những cá nhân có thành tích trong tuần.</w:t>
            </w:r>
          </w:p>
          <w:p w:rsidR="001171DE" w:rsidRPr="00BE0520" w:rsidRDefault="001171DE" w:rsidP="007F7BF0">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Phê bình, chấn chỉnh những cá nhân có hành vi không tốt, không năng nổ trong học tập và phong trào.</w:t>
            </w:r>
          </w:p>
          <w:p w:rsidR="001171DE" w:rsidRPr="00BE0520" w:rsidRDefault="001171DE" w:rsidP="007F7BF0">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Triển khai kế hoạch tuần tới.</w:t>
            </w:r>
          </w:p>
          <w:p w:rsidR="001171DE" w:rsidRPr="00BE0520" w:rsidRDefault="001171DE" w:rsidP="007F7BF0">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sz w:val="26"/>
                <w:szCs w:val="26"/>
              </w:rPr>
              <w:t>Cụ thể, qua tiết sinh hoạt lớp,GVCN cần giáo dục cho học sinh:</w:t>
            </w:r>
          </w:p>
          <w:p w:rsidR="001171DE" w:rsidRPr="00BE0520" w:rsidRDefault="001171DE" w:rsidP="007F7BF0">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i/>
                <w:sz w:val="26"/>
                <w:szCs w:val="26"/>
              </w:rPr>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1171DE" w:rsidRPr="00BE0520" w:rsidRDefault="001171DE" w:rsidP="007F7BF0">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1171DE" w:rsidRPr="00BE0520" w:rsidRDefault="001171DE" w:rsidP="007F7BF0">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 có tinh thần trách nhiệm đối với bản thân và tập thể, tinh thần đoàn kết tương trợ và giúp đỡ lẫn nhau trong tập thể và trong cuộc sống.</w:t>
            </w:r>
          </w:p>
          <w:p w:rsidR="001171DE" w:rsidRPr="00BE0520" w:rsidRDefault="001171DE" w:rsidP="007F7BF0">
            <w:pPr>
              <w:pStyle w:val="4tenchuong"/>
              <w:spacing w:line="360" w:lineRule="auto"/>
              <w:ind w:firstLine="702"/>
              <w:jc w:val="both"/>
              <w:rPr>
                <w:rFonts w:ascii="Times New Roman" w:hAnsi="Times New Roman"/>
                <w:bCs/>
                <w:sz w:val="26"/>
                <w:szCs w:val="26"/>
                <w:lang w:val="fr-FR"/>
              </w:rPr>
            </w:pPr>
            <w:r w:rsidRPr="00BE0520">
              <w:rPr>
                <w:rFonts w:ascii="Times New Roman" w:hAnsi="Times New Roman"/>
                <w:sz w:val="26"/>
                <w:szCs w:val="26"/>
                <w:lang w:val="fr-FR"/>
              </w:rPr>
              <w:t>2. Mục tiêu chủ đề sinh hoạt</w:t>
            </w:r>
          </w:p>
          <w:p w:rsidR="001171DE" w:rsidRPr="00BE0520" w:rsidRDefault="001171DE" w:rsidP="007F7BF0">
            <w:pPr>
              <w:widowControl w:val="0"/>
              <w:spacing w:line="360" w:lineRule="auto"/>
              <w:ind w:firstLine="680"/>
              <w:jc w:val="both"/>
              <w:rPr>
                <w:rFonts w:ascii="Times New Roman" w:hAnsi="Times New Roman"/>
                <w:sz w:val="26"/>
                <w:szCs w:val="26"/>
                <w:lang w:val="fr-FR"/>
              </w:rPr>
            </w:pPr>
            <w:r w:rsidRPr="00BE0520">
              <w:rPr>
                <w:rFonts w:ascii="Times New Roman" w:hAnsi="Times New Roman"/>
                <w:sz w:val="26"/>
                <w:szCs w:val="26"/>
                <w:lang w:val="fr-FR"/>
              </w:rPr>
              <w:tab/>
              <w:t>Qua hoạt động này, HS:</w:t>
            </w:r>
          </w:p>
          <w:p w:rsidR="002248A2" w:rsidRPr="00BE0520" w:rsidRDefault="002248A2" w:rsidP="007F7BF0">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hAnsi="Times New Roman"/>
                <w:b/>
                <w:sz w:val="26"/>
                <w:szCs w:val="26"/>
                <w:lang w:val="fr-FR"/>
              </w:rPr>
              <w:t xml:space="preserve">- </w:t>
            </w:r>
            <w:r w:rsidRPr="00BE0520">
              <w:rPr>
                <w:rFonts w:ascii="Times New Roman" w:hAnsi="Times New Roman"/>
                <w:sz w:val="26"/>
                <w:szCs w:val="26"/>
                <w:lang w:val="fr-FR"/>
              </w:rPr>
              <w:t>Thể hiện tinh thần đồng đội cao trong  các cuộc thi</w:t>
            </w:r>
          </w:p>
          <w:p w:rsidR="00DB2525" w:rsidRPr="00BE0520" w:rsidRDefault="00DB2525" w:rsidP="00DB2525">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eastAsia="PMingLiU" w:hAnsi="Times New Roman"/>
                <w:b/>
                <w:sz w:val="26"/>
                <w:szCs w:val="26"/>
                <w:lang w:val="fr-FR" w:eastAsia="zh-TW"/>
              </w:rPr>
              <w:t>-</w:t>
            </w:r>
            <w:r w:rsidRPr="00BE0520">
              <w:rPr>
                <w:rFonts w:ascii="Times New Roman" w:eastAsia="PMingLiU" w:hAnsi="Times New Roman"/>
                <w:sz w:val="26"/>
                <w:szCs w:val="26"/>
                <w:lang w:val="fr-FR" w:eastAsia="zh-TW"/>
              </w:rPr>
              <w:t xml:space="preserve"> Đ</w:t>
            </w:r>
            <w:r w:rsidRPr="00BE0520">
              <w:rPr>
                <w:rFonts w:ascii="Times New Roman" w:hAnsi="Times New Roman"/>
                <w:sz w:val="26"/>
                <w:szCs w:val="26"/>
                <w:lang w:val="fr-FR"/>
              </w:rPr>
              <w:t>ược mở rộng tầm hiểu biết</w:t>
            </w:r>
            <w:r w:rsidRPr="00BE0520">
              <w:rPr>
                <w:rFonts w:ascii="Times New Roman" w:eastAsia="PMingLiU" w:hAnsi="Times New Roman"/>
                <w:sz w:val="26"/>
                <w:szCs w:val="26"/>
                <w:lang w:val="fr-FR" w:eastAsia="zh-TW"/>
              </w:rPr>
              <w:t xml:space="preserve"> b</w:t>
            </w:r>
            <w:r w:rsidRPr="00BE0520">
              <w:rPr>
                <w:rFonts w:ascii="Times New Roman" w:hAnsi="Times New Roman"/>
                <w:sz w:val="26"/>
                <w:szCs w:val="26"/>
                <w:lang w:val="fr-FR"/>
              </w:rPr>
              <w:t>ao gồm những kiến thức cơ bản nhất trong nhà trường đến những kiến thức rộng ở bên ngoài xã hội.</w:t>
            </w:r>
          </w:p>
          <w:p w:rsidR="007F7BF0" w:rsidRPr="00BE0520" w:rsidRDefault="001171DE" w:rsidP="00DB2525">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eastAsia="PMingLiU" w:hAnsi="Times New Roman"/>
                <w:b/>
                <w:sz w:val="26"/>
                <w:szCs w:val="26"/>
                <w:lang w:val="fr-FR" w:eastAsia="zh-TW"/>
              </w:rPr>
              <w:t>-</w:t>
            </w:r>
            <w:r w:rsidRPr="00BE0520">
              <w:rPr>
                <w:rFonts w:ascii="Times New Roman" w:eastAsia="PMingLiU" w:hAnsi="Times New Roman"/>
                <w:sz w:val="26"/>
                <w:szCs w:val="26"/>
                <w:lang w:val="fr-FR" w:eastAsia="zh-TW"/>
              </w:rPr>
              <w:t xml:space="preserve"> </w:t>
            </w:r>
            <w:r w:rsidR="00B224E1" w:rsidRPr="00BE0520">
              <w:rPr>
                <w:rFonts w:ascii="Times New Roman" w:eastAsia="PMingLiU" w:hAnsi="Times New Roman"/>
                <w:sz w:val="26"/>
                <w:szCs w:val="26"/>
                <w:lang w:val="fr-FR" w:eastAsia="zh-TW"/>
              </w:rPr>
              <w:t>Có ý thức v</w:t>
            </w:r>
            <w:r w:rsidR="00223AC9" w:rsidRPr="00BE0520">
              <w:rPr>
                <w:rFonts w:ascii="Times New Roman" w:hAnsi="Times New Roman"/>
                <w:sz w:val="26"/>
                <w:szCs w:val="26"/>
                <w:lang w:val="fr-FR"/>
              </w:rPr>
              <w:t>ươn lên, nỗ lực hơn</w:t>
            </w:r>
            <w:r w:rsidR="00DB2525" w:rsidRPr="00BE0520">
              <w:rPr>
                <w:rFonts w:ascii="Times New Roman" w:eastAsia="PMingLiU" w:hAnsi="Times New Roman"/>
                <w:sz w:val="26"/>
                <w:szCs w:val="26"/>
                <w:lang w:val="fr-FR" w:eastAsia="zh-TW"/>
              </w:rPr>
              <w:t xml:space="preserve">, </w:t>
            </w:r>
            <w:r w:rsidR="00223AC9" w:rsidRPr="00BE0520">
              <w:rPr>
                <w:rFonts w:ascii="Times New Roman" w:hAnsi="Times New Roman"/>
                <w:sz w:val="26"/>
                <w:szCs w:val="26"/>
                <w:lang w:val="fr-FR"/>
              </w:rPr>
              <w:t>thi đua học tập tốt hơn</w:t>
            </w:r>
            <w:r w:rsidR="00913C8F" w:rsidRPr="00BE0520">
              <w:rPr>
                <w:rFonts w:ascii="Times New Roman" w:eastAsia="PMingLiU" w:hAnsi="Times New Roman"/>
                <w:sz w:val="26"/>
                <w:szCs w:val="26"/>
                <w:lang w:val="fr-FR" w:eastAsia="zh-TW"/>
              </w:rPr>
              <w:t>.</w:t>
            </w:r>
          </w:p>
          <w:p w:rsidR="001171DE" w:rsidRPr="00BE0520" w:rsidRDefault="001171DE" w:rsidP="007F7BF0">
            <w:pPr>
              <w:widowControl w:val="0"/>
              <w:spacing w:line="360" w:lineRule="auto"/>
              <w:ind w:firstLine="680"/>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II. PHƯƠNG PHÁP</w:t>
            </w:r>
          </w:p>
          <w:p w:rsidR="001171DE" w:rsidRPr="00BE0520" w:rsidRDefault="001171DE" w:rsidP="007F7BF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 </w:t>
            </w:r>
            <w:r w:rsidRPr="00BE0520">
              <w:rPr>
                <w:rFonts w:ascii="Times New Roman" w:eastAsia="VNI-Times" w:hAnsi="Times New Roman"/>
                <w:sz w:val="26"/>
                <w:szCs w:val="26"/>
                <w:lang w:val="fr-FR"/>
              </w:rPr>
              <w:t>Thuyết trình, báo cáo, thông báo, giải thích.</w:t>
            </w:r>
          </w:p>
          <w:p w:rsidR="001171DE" w:rsidRPr="00BE0520" w:rsidRDefault="001171DE" w:rsidP="007F7BF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1171DE" w:rsidRPr="00BE0520" w:rsidRDefault="001171DE" w:rsidP="007F7BF0">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Thảo luận nhóm</w:t>
            </w:r>
            <w:r w:rsidRPr="00BE0520">
              <w:rPr>
                <w:rFonts w:ascii="Times New Roman" w:eastAsia="PMingLiU" w:hAnsi="Times New Roman"/>
                <w:sz w:val="26"/>
                <w:szCs w:val="26"/>
                <w:lang w:val="fr-FR" w:eastAsia="zh-TW"/>
              </w:rPr>
              <w:t>.</w:t>
            </w:r>
          </w:p>
          <w:p w:rsidR="001171DE" w:rsidRPr="00BE0520" w:rsidRDefault="001171DE" w:rsidP="007F7BF0">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III. CHUẨN BỊ PHƯƠNG TIỆN</w:t>
            </w:r>
          </w:p>
          <w:p w:rsidR="001171DE" w:rsidRPr="00BE0520" w:rsidRDefault="001171DE" w:rsidP="007F7BF0">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Sổ ghi chép của GVCN</w:t>
            </w:r>
            <w:r w:rsidRPr="00BE0520">
              <w:rPr>
                <w:rFonts w:ascii="Times New Roman" w:eastAsia="PMingLiU" w:hAnsi="Times New Roman"/>
                <w:sz w:val="26"/>
                <w:szCs w:val="26"/>
                <w:lang w:val="fr-FR" w:eastAsia="zh-TW"/>
              </w:rPr>
              <w:t>.</w:t>
            </w:r>
          </w:p>
          <w:p w:rsidR="001171DE" w:rsidRPr="00BE0520" w:rsidRDefault="001171DE" w:rsidP="007F7BF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1171DE" w:rsidRPr="00BE0520" w:rsidRDefault="001171DE" w:rsidP="007F7BF0">
            <w:pPr>
              <w:spacing w:line="360" w:lineRule="auto"/>
              <w:jc w:val="both"/>
              <w:rPr>
                <w:rFonts w:ascii="Times New Roman" w:eastAsia="PMingLiU" w:hAnsi="Times New Roman"/>
                <w:sz w:val="26"/>
                <w:szCs w:val="26"/>
                <w:lang w:val="fr-FR" w:eastAsia="zh-TW"/>
              </w:rPr>
            </w:pPr>
            <w:r w:rsidRPr="00BE0520">
              <w:rPr>
                <w:rFonts w:ascii="Times New Roman" w:hAnsi="Times New Roman"/>
                <w:b/>
                <w:sz w:val="26"/>
                <w:szCs w:val="26"/>
                <w:lang w:val="fr-FR"/>
              </w:rPr>
              <w:lastRenderedPageBreak/>
              <w:t xml:space="preserve">           - </w:t>
            </w:r>
            <w:r w:rsidRPr="00BE0520">
              <w:rPr>
                <w:rFonts w:ascii="Times New Roman" w:hAnsi="Times New Roman"/>
                <w:sz w:val="26"/>
                <w:szCs w:val="26"/>
                <w:lang w:val="fr-FR"/>
              </w:rPr>
              <w:t>Máy chiếu hay màn hình ti vi, máy vi tính</w:t>
            </w:r>
            <w:r w:rsidRPr="00BE0520">
              <w:rPr>
                <w:rFonts w:ascii="Times New Roman" w:eastAsia="PMingLiU" w:hAnsi="Times New Roman"/>
                <w:sz w:val="26"/>
                <w:szCs w:val="26"/>
                <w:lang w:val="fr-FR" w:eastAsia="zh-TW"/>
              </w:rPr>
              <w:t>.</w:t>
            </w:r>
          </w:p>
          <w:p w:rsidR="002248A2" w:rsidRPr="00BE0520" w:rsidRDefault="002248A2" w:rsidP="002248A2">
            <w:pPr>
              <w:spacing w:line="360" w:lineRule="auto"/>
              <w:ind w:firstLine="702"/>
              <w:jc w:val="both"/>
              <w:rPr>
                <w:rFonts w:ascii="Times New Roman" w:eastAsia="PMingLiU" w:hAnsi="Times New Roman"/>
                <w:sz w:val="26"/>
                <w:szCs w:val="26"/>
                <w:lang w:val="fr-FR" w:eastAsia="zh-TW"/>
              </w:rPr>
            </w:pPr>
            <w:r w:rsidRPr="00BE0520">
              <w:rPr>
                <w:rFonts w:ascii="Times New Roman" w:eastAsia="PMingLiU" w:hAnsi="Times New Roman"/>
                <w:b/>
                <w:sz w:val="26"/>
                <w:szCs w:val="26"/>
                <w:lang w:val="fr-FR" w:eastAsia="zh-TW"/>
              </w:rPr>
              <w:t xml:space="preserve">- </w:t>
            </w:r>
            <w:r w:rsidRPr="00BE0520">
              <w:rPr>
                <w:rFonts w:ascii="Times New Roman" w:eastAsia="PMingLiU" w:hAnsi="Times New Roman"/>
                <w:sz w:val="26"/>
                <w:szCs w:val="26"/>
                <w:lang w:val="fr-FR" w:eastAsia="zh-TW"/>
              </w:rPr>
              <w:t>Hệ thống câu hỏi</w:t>
            </w:r>
          </w:p>
          <w:p w:rsidR="001171DE" w:rsidRPr="00BE0520" w:rsidRDefault="001171DE" w:rsidP="007F7BF0">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w:t>
            </w:r>
            <w:r w:rsidRPr="00BE0520">
              <w:rPr>
                <w:rFonts w:ascii="Times New Roman" w:hAnsi="Times New Roman"/>
                <w:b/>
                <w:sz w:val="26"/>
                <w:szCs w:val="26"/>
                <w:lang w:val="fr-FR"/>
              </w:rPr>
              <w:t xml:space="preserve">- </w:t>
            </w:r>
            <w:r w:rsidRPr="00BE0520">
              <w:rPr>
                <w:rFonts w:ascii="Times New Roman" w:hAnsi="Times New Roman"/>
                <w:sz w:val="26"/>
                <w:szCs w:val="26"/>
                <w:lang w:val="fr-FR"/>
              </w:rPr>
              <w:t>Phần thưởng</w:t>
            </w:r>
            <w:r w:rsidRPr="00BE0520">
              <w:rPr>
                <w:rFonts w:ascii="Times New Roman" w:eastAsia="PMingLiU" w:hAnsi="Times New Roman"/>
                <w:sz w:val="26"/>
                <w:szCs w:val="26"/>
                <w:lang w:val="fr-FR" w:eastAsia="zh-TW"/>
              </w:rPr>
              <w:t>.</w:t>
            </w:r>
          </w:p>
          <w:p w:rsidR="0050422F" w:rsidRPr="00BE0520" w:rsidRDefault="001171DE" w:rsidP="007F7BF0">
            <w:pPr>
              <w:spacing w:line="360" w:lineRule="auto"/>
              <w:ind w:firstLine="702"/>
              <w:jc w:val="both"/>
              <w:rPr>
                <w:rFonts w:ascii="Times New Roman" w:eastAsia="PMingLiU" w:hAnsi="Times New Roman"/>
                <w:sz w:val="26"/>
                <w:szCs w:val="26"/>
                <w:lang w:val="fr-FR" w:eastAsia="zh-TW"/>
              </w:rPr>
            </w:pPr>
            <w:r w:rsidRPr="00BE0520">
              <w:rPr>
                <w:rFonts w:ascii="Times New Roman" w:hAnsi="Times New Roman"/>
                <w:b/>
                <w:sz w:val="26"/>
                <w:szCs w:val="26"/>
                <w:lang w:val="fr-FR"/>
              </w:rPr>
              <w:t>-</w:t>
            </w:r>
            <w:r w:rsidRPr="00BE0520">
              <w:rPr>
                <w:rFonts w:ascii="Times New Roman" w:hAnsi="Times New Roman"/>
                <w:sz w:val="26"/>
                <w:szCs w:val="26"/>
                <w:lang w:val="fr-FR"/>
              </w:rPr>
              <w:t xml:space="preserve"> </w:t>
            </w:r>
            <w:r w:rsidR="0050422F" w:rsidRPr="00BE0520">
              <w:rPr>
                <w:rFonts w:ascii="Times New Roman" w:eastAsia="PMingLiU" w:hAnsi="Times New Roman"/>
                <w:sz w:val="26"/>
                <w:szCs w:val="26"/>
                <w:lang w:val="fr-FR" w:eastAsia="zh-TW"/>
              </w:rPr>
              <w:t>B</w:t>
            </w:r>
            <w:r w:rsidR="0050422F" w:rsidRPr="00BE0520">
              <w:rPr>
                <w:rFonts w:ascii="Times New Roman" w:hAnsi="Times New Roman"/>
                <w:sz w:val="26"/>
                <w:szCs w:val="26"/>
                <w:lang w:val="fr-FR"/>
              </w:rPr>
              <w:t>ảng, phấn, giấy, bút, máy tính tay</w:t>
            </w:r>
            <w:r w:rsidR="007F7BF0" w:rsidRPr="00BE0520">
              <w:rPr>
                <w:rFonts w:ascii="Times New Roman" w:eastAsia="PMingLiU" w:hAnsi="Times New Roman"/>
                <w:sz w:val="26"/>
                <w:szCs w:val="26"/>
                <w:lang w:val="fr-FR" w:eastAsia="zh-TW"/>
              </w:rPr>
              <w:t>.</w:t>
            </w:r>
          </w:p>
          <w:p w:rsidR="009C649B" w:rsidRPr="00BE0520" w:rsidRDefault="001171DE" w:rsidP="007F7BF0">
            <w:pPr>
              <w:spacing w:line="360" w:lineRule="auto"/>
              <w:jc w:val="both"/>
              <w:rPr>
                <w:rFonts w:ascii="Times New Roman" w:eastAsia="PMingLiU" w:hAnsi="Times New Roman"/>
                <w:i/>
                <w:sz w:val="26"/>
                <w:szCs w:val="26"/>
                <w:lang w:val="fr-FR" w:eastAsia="zh-TW"/>
              </w:rPr>
            </w:pPr>
            <w:r w:rsidRPr="00BE0520">
              <w:rPr>
                <w:rFonts w:ascii="Times New Roman" w:hAnsi="Times New Roman"/>
                <w:b/>
                <w:sz w:val="26"/>
                <w:szCs w:val="26"/>
                <w:lang w:val="fr-FR"/>
              </w:rPr>
              <w:t>IV. TIEÁN TRÌNH HOAÏT ÑOÄNG:</w:t>
            </w: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
              <w:gridCol w:w="904"/>
              <w:gridCol w:w="4898"/>
              <w:gridCol w:w="2504"/>
            </w:tblGrid>
            <w:tr w:rsidR="009C649B" w:rsidRPr="00BE0520">
              <w:trPr>
                <w:trHeight w:val="1656"/>
              </w:trPr>
              <w:tc>
                <w:tcPr>
                  <w:tcW w:w="834" w:type="dxa"/>
                </w:tcPr>
                <w:p w:rsidR="009C649B" w:rsidRPr="00BE0520" w:rsidRDefault="009C649B" w:rsidP="007F7BF0">
                  <w:pPr>
                    <w:spacing w:line="360" w:lineRule="auto"/>
                    <w:jc w:val="center"/>
                    <w:rPr>
                      <w:rFonts w:ascii="Times New Roman" w:hAnsi="Times New Roman"/>
                      <w:b/>
                      <w:bCs/>
                      <w:sz w:val="26"/>
                      <w:szCs w:val="26"/>
                      <w:lang w:val="fr-FR"/>
                    </w:rPr>
                  </w:pPr>
                  <w:r w:rsidRPr="00BE0520">
                    <w:rPr>
                      <w:rFonts w:ascii="Times New Roman" w:hAnsi="Times New Roman"/>
                      <w:b/>
                      <w:bCs/>
                      <w:sz w:val="26"/>
                      <w:szCs w:val="26"/>
                      <w:lang w:val="fr-FR"/>
                    </w:rPr>
                    <w:t>Các bước thực hiện</w:t>
                  </w:r>
                </w:p>
              </w:tc>
              <w:tc>
                <w:tcPr>
                  <w:tcW w:w="904" w:type="dxa"/>
                </w:tcPr>
                <w:p w:rsidR="009C649B" w:rsidRPr="00BE0520" w:rsidRDefault="009C649B" w:rsidP="007F7BF0">
                  <w:pPr>
                    <w:spacing w:line="360" w:lineRule="auto"/>
                    <w:jc w:val="center"/>
                    <w:rPr>
                      <w:rFonts w:ascii="Times New Roman" w:hAnsi="Times New Roman"/>
                      <w:b/>
                      <w:bCs/>
                      <w:sz w:val="26"/>
                      <w:szCs w:val="26"/>
                      <w:lang w:val="fr-FR"/>
                    </w:rPr>
                  </w:pPr>
                  <w:r w:rsidRPr="00BE0520">
                    <w:rPr>
                      <w:rFonts w:ascii="Times New Roman" w:hAnsi="Times New Roman"/>
                      <w:b/>
                      <w:bCs/>
                      <w:sz w:val="26"/>
                      <w:szCs w:val="26"/>
                      <w:lang w:val="fr-FR"/>
                    </w:rPr>
                    <w:t>Thời gian thực hiện</w:t>
                  </w:r>
                </w:p>
              </w:tc>
              <w:tc>
                <w:tcPr>
                  <w:tcW w:w="4898" w:type="dxa"/>
                </w:tcPr>
                <w:p w:rsidR="009C649B" w:rsidRPr="00BE0520" w:rsidRDefault="009C649B" w:rsidP="007F7BF0">
                  <w:pPr>
                    <w:spacing w:line="360" w:lineRule="auto"/>
                    <w:jc w:val="center"/>
                    <w:rPr>
                      <w:rFonts w:ascii="Times New Roman" w:hAnsi="Times New Roman"/>
                      <w:b/>
                      <w:bCs/>
                      <w:sz w:val="26"/>
                      <w:szCs w:val="26"/>
                      <w:lang w:val="fr-FR"/>
                    </w:rPr>
                  </w:pPr>
                </w:p>
                <w:p w:rsidR="009C649B" w:rsidRPr="00BE0520" w:rsidRDefault="009C649B" w:rsidP="007F7BF0">
                  <w:pPr>
                    <w:spacing w:line="360" w:lineRule="auto"/>
                    <w:jc w:val="center"/>
                    <w:rPr>
                      <w:rFonts w:ascii="Times New Roman" w:hAnsi="Times New Roman"/>
                      <w:b/>
                      <w:bCs/>
                      <w:sz w:val="26"/>
                      <w:szCs w:val="26"/>
                      <w:lang w:val="fr-FR"/>
                    </w:rPr>
                  </w:pPr>
                  <w:r w:rsidRPr="00BE0520">
                    <w:rPr>
                      <w:rFonts w:ascii="Times New Roman" w:hAnsi="Times New Roman"/>
                      <w:b/>
                      <w:bCs/>
                      <w:sz w:val="26"/>
                      <w:szCs w:val="26"/>
                      <w:lang w:val="fr-FR"/>
                    </w:rPr>
                    <w:t>Nộ</w:t>
                  </w:r>
                  <w:r w:rsidR="00A922CE" w:rsidRPr="00BE0520">
                    <w:rPr>
                      <w:rFonts w:ascii="Times New Roman" w:hAnsi="Times New Roman"/>
                      <w:b/>
                      <w:bCs/>
                      <w:sz w:val="26"/>
                      <w:szCs w:val="26"/>
                      <w:lang w:val="fr-FR"/>
                    </w:rPr>
                    <w:t>i dung</w:t>
                  </w:r>
                  <w:r w:rsidRPr="00BE0520">
                    <w:rPr>
                      <w:rFonts w:ascii="Times New Roman" w:hAnsi="Times New Roman"/>
                      <w:b/>
                      <w:bCs/>
                      <w:sz w:val="26"/>
                      <w:szCs w:val="26"/>
                      <w:lang w:val="fr-FR"/>
                    </w:rPr>
                    <w:t xml:space="preserve"> sinh hoạt</w:t>
                  </w:r>
                </w:p>
              </w:tc>
              <w:tc>
                <w:tcPr>
                  <w:tcW w:w="2504" w:type="dxa"/>
                </w:tcPr>
                <w:p w:rsidR="009C649B" w:rsidRPr="00BE0520" w:rsidRDefault="009C649B" w:rsidP="007F7BF0">
                  <w:pPr>
                    <w:spacing w:line="360" w:lineRule="auto"/>
                    <w:jc w:val="center"/>
                    <w:rPr>
                      <w:rFonts w:ascii="Times New Roman" w:hAnsi="Times New Roman"/>
                      <w:b/>
                      <w:bCs/>
                      <w:sz w:val="26"/>
                      <w:szCs w:val="26"/>
                      <w:lang w:val="fr-FR"/>
                    </w:rPr>
                  </w:pPr>
                </w:p>
                <w:p w:rsidR="009C649B" w:rsidRPr="00BE0520" w:rsidRDefault="009C649B" w:rsidP="007F7BF0">
                  <w:pPr>
                    <w:spacing w:line="360" w:lineRule="auto"/>
                    <w:jc w:val="center"/>
                    <w:rPr>
                      <w:rFonts w:ascii="Times New Roman" w:hAnsi="Times New Roman"/>
                      <w:b/>
                      <w:bCs/>
                      <w:sz w:val="26"/>
                      <w:szCs w:val="26"/>
                      <w:lang w:val="fr-FR"/>
                    </w:rPr>
                  </w:pPr>
                  <w:r w:rsidRPr="00BE0520">
                    <w:rPr>
                      <w:rFonts w:ascii="Times New Roman" w:hAnsi="Times New Roman"/>
                      <w:b/>
                      <w:bCs/>
                      <w:sz w:val="26"/>
                      <w:szCs w:val="26"/>
                      <w:lang w:val="fr-FR"/>
                    </w:rPr>
                    <w:t>Người thực hiện</w:t>
                  </w:r>
                </w:p>
              </w:tc>
            </w:tr>
            <w:tr w:rsidR="009C649B" w:rsidRPr="00BE0520">
              <w:trPr>
                <w:trHeight w:val="464"/>
              </w:trPr>
              <w:tc>
                <w:tcPr>
                  <w:tcW w:w="834" w:type="dxa"/>
                </w:tcPr>
                <w:p w:rsidR="009C649B" w:rsidRPr="00BE0520" w:rsidRDefault="009C649B">
                  <w:pPr>
                    <w:spacing w:line="360" w:lineRule="auto"/>
                    <w:jc w:val="center"/>
                    <w:rPr>
                      <w:rFonts w:ascii="Times New Roman" w:hAnsi="Times New Roman"/>
                      <w:sz w:val="26"/>
                      <w:szCs w:val="26"/>
                      <w:lang w:val="fr-FR"/>
                    </w:rPr>
                  </w:pPr>
                  <w:r w:rsidRPr="00BE0520">
                    <w:rPr>
                      <w:rFonts w:ascii="Times New Roman" w:hAnsi="Times New Roman"/>
                      <w:sz w:val="26"/>
                      <w:szCs w:val="26"/>
                      <w:lang w:val="fr-FR"/>
                    </w:rPr>
                    <w:t>1</w:t>
                  </w:r>
                </w:p>
              </w:tc>
              <w:tc>
                <w:tcPr>
                  <w:tcW w:w="904" w:type="dxa"/>
                </w:tcPr>
                <w:p w:rsidR="009C649B" w:rsidRPr="00BE0520" w:rsidRDefault="009C649B">
                  <w:pPr>
                    <w:spacing w:line="360" w:lineRule="auto"/>
                    <w:jc w:val="center"/>
                    <w:rPr>
                      <w:rFonts w:ascii="Times New Roman" w:hAnsi="Times New Roman"/>
                      <w:sz w:val="26"/>
                      <w:szCs w:val="26"/>
                      <w:lang w:val="fr-FR"/>
                    </w:rPr>
                  </w:pPr>
                  <w:r w:rsidRPr="00BE0520">
                    <w:rPr>
                      <w:rFonts w:ascii="Times New Roman" w:hAnsi="Times New Roman"/>
                      <w:sz w:val="26"/>
                      <w:szCs w:val="26"/>
                      <w:lang w:val="fr-FR"/>
                    </w:rPr>
                    <w:t>2 phút</w:t>
                  </w:r>
                </w:p>
              </w:tc>
              <w:tc>
                <w:tcPr>
                  <w:tcW w:w="4898"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báo cáo tình hình chung của lớp tuần 6</w:t>
                  </w:r>
                </w:p>
              </w:tc>
              <w:tc>
                <w:tcPr>
                  <w:tcW w:w="2504"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Lớp trưởng  </w:t>
                  </w:r>
                </w:p>
              </w:tc>
            </w:tr>
            <w:tr w:rsidR="009C649B" w:rsidRPr="00BE0520">
              <w:trPr>
                <w:trHeight w:val="428"/>
              </w:trPr>
              <w:tc>
                <w:tcPr>
                  <w:tcW w:w="834"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w:t>
                  </w:r>
                </w:p>
              </w:tc>
              <w:tc>
                <w:tcPr>
                  <w:tcW w:w="904"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98"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tình hình học tập của lớp tuần 6</w:t>
                  </w:r>
                </w:p>
              </w:tc>
              <w:tc>
                <w:tcPr>
                  <w:tcW w:w="2504"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Lớp phó học tập</w:t>
                  </w:r>
                </w:p>
              </w:tc>
            </w:tr>
            <w:tr w:rsidR="009C649B" w:rsidRPr="00BE0520">
              <w:trPr>
                <w:trHeight w:val="837"/>
              </w:trPr>
              <w:tc>
                <w:tcPr>
                  <w:tcW w:w="834"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w:t>
                  </w:r>
                </w:p>
              </w:tc>
              <w:tc>
                <w:tcPr>
                  <w:tcW w:w="904"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 phút</w:t>
                  </w:r>
                </w:p>
              </w:tc>
              <w:tc>
                <w:tcPr>
                  <w:tcW w:w="4898"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các hoạt động khác: văn nghệ, thể thao...</w:t>
                  </w:r>
                </w:p>
              </w:tc>
              <w:tc>
                <w:tcPr>
                  <w:tcW w:w="2504"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Lớp phó văn thể, bí thư đoàn</w:t>
                  </w:r>
                </w:p>
              </w:tc>
            </w:tr>
            <w:tr w:rsidR="009C649B" w:rsidRPr="00BE0520">
              <w:trPr>
                <w:trHeight w:val="837"/>
              </w:trPr>
              <w:tc>
                <w:tcPr>
                  <w:tcW w:w="834"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4</w:t>
                  </w:r>
                </w:p>
              </w:tc>
              <w:tc>
                <w:tcPr>
                  <w:tcW w:w="904"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898"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kết quả thi đua theo tổ của mỗi thành viên tuần 6</w:t>
                  </w:r>
                </w:p>
              </w:tc>
              <w:tc>
                <w:tcPr>
                  <w:tcW w:w="2504"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Các tổ trưởng</w:t>
                  </w:r>
                </w:p>
              </w:tc>
            </w:tr>
            <w:tr w:rsidR="009C649B" w:rsidRPr="00BE0520" w:rsidTr="00165B64">
              <w:trPr>
                <w:trHeight w:val="349"/>
              </w:trPr>
              <w:tc>
                <w:tcPr>
                  <w:tcW w:w="834"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w:t>
                  </w:r>
                </w:p>
                <w:p w:rsidR="009C649B" w:rsidRPr="00BE0520" w:rsidRDefault="009C649B">
                  <w:pPr>
                    <w:spacing w:line="360" w:lineRule="auto"/>
                    <w:jc w:val="center"/>
                    <w:rPr>
                      <w:rFonts w:ascii="Times New Roman" w:hAnsi="Times New Roman"/>
                      <w:sz w:val="26"/>
                      <w:szCs w:val="26"/>
                    </w:rPr>
                  </w:pPr>
                </w:p>
              </w:tc>
              <w:tc>
                <w:tcPr>
                  <w:tcW w:w="904" w:type="dxa"/>
                </w:tcPr>
                <w:p w:rsidR="009C649B" w:rsidRPr="00BE0520" w:rsidRDefault="009C649B">
                  <w:pPr>
                    <w:spacing w:line="360" w:lineRule="auto"/>
                    <w:jc w:val="center"/>
                    <w:rPr>
                      <w:rFonts w:ascii="Times New Roman" w:eastAsia="PMingLiU" w:hAnsi="Times New Roman"/>
                      <w:sz w:val="26"/>
                      <w:szCs w:val="26"/>
                      <w:lang w:eastAsia="zh-TW"/>
                    </w:rPr>
                  </w:pPr>
                  <w:r w:rsidRPr="00BE0520">
                    <w:rPr>
                      <w:rFonts w:ascii="Times New Roman" w:hAnsi="Times New Roman"/>
                      <w:sz w:val="26"/>
                      <w:szCs w:val="26"/>
                    </w:rPr>
                    <w:t>5 phút</w:t>
                  </w:r>
                </w:p>
                <w:p w:rsidR="00223364" w:rsidRPr="00BE0520" w:rsidRDefault="00223364">
                  <w:pPr>
                    <w:spacing w:line="360" w:lineRule="auto"/>
                    <w:jc w:val="center"/>
                    <w:rPr>
                      <w:rFonts w:ascii="Times New Roman" w:eastAsia="PMingLiU" w:hAnsi="Times New Roman"/>
                      <w:sz w:val="26"/>
                      <w:szCs w:val="26"/>
                      <w:lang w:eastAsia="zh-TW"/>
                    </w:rPr>
                  </w:pPr>
                </w:p>
                <w:p w:rsidR="00223364" w:rsidRPr="00BE0520" w:rsidRDefault="00223364">
                  <w:pPr>
                    <w:spacing w:line="360" w:lineRule="auto"/>
                    <w:jc w:val="center"/>
                    <w:rPr>
                      <w:rFonts w:ascii="Times New Roman" w:eastAsia="PMingLiU" w:hAnsi="Times New Roman"/>
                      <w:sz w:val="26"/>
                      <w:szCs w:val="26"/>
                      <w:lang w:eastAsia="zh-TW"/>
                    </w:rPr>
                  </w:pPr>
                </w:p>
                <w:p w:rsidR="00223364" w:rsidRPr="00BE0520" w:rsidRDefault="00223364">
                  <w:pPr>
                    <w:spacing w:line="360" w:lineRule="auto"/>
                    <w:jc w:val="center"/>
                    <w:rPr>
                      <w:rFonts w:ascii="Times New Roman" w:eastAsia="PMingLiU" w:hAnsi="Times New Roman"/>
                      <w:sz w:val="26"/>
                      <w:szCs w:val="26"/>
                      <w:lang w:eastAsia="zh-TW"/>
                    </w:rPr>
                  </w:pPr>
                </w:p>
                <w:p w:rsidR="00223364" w:rsidRPr="00BE0520" w:rsidRDefault="00223364">
                  <w:pPr>
                    <w:spacing w:line="360" w:lineRule="auto"/>
                    <w:jc w:val="center"/>
                    <w:rPr>
                      <w:rFonts w:ascii="Times New Roman" w:eastAsia="PMingLiU" w:hAnsi="Times New Roman"/>
                      <w:sz w:val="26"/>
                      <w:szCs w:val="26"/>
                      <w:lang w:eastAsia="zh-TW"/>
                    </w:rPr>
                  </w:pPr>
                </w:p>
                <w:p w:rsidR="00223364" w:rsidRPr="00BE0520" w:rsidRDefault="00223364">
                  <w:pPr>
                    <w:spacing w:line="360" w:lineRule="auto"/>
                    <w:jc w:val="center"/>
                    <w:rPr>
                      <w:rFonts w:ascii="Times New Roman" w:eastAsia="PMingLiU" w:hAnsi="Times New Roman"/>
                      <w:sz w:val="26"/>
                      <w:szCs w:val="26"/>
                      <w:lang w:eastAsia="zh-TW"/>
                    </w:rPr>
                  </w:pPr>
                </w:p>
                <w:p w:rsidR="00223364" w:rsidRPr="00BE0520" w:rsidRDefault="00223364">
                  <w:pPr>
                    <w:spacing w:line="360" w:lineRule="auto"/>
                    <w:jc w:val="center"/>
                    <w:rPr>
                      <w:rFonts w:ascii="Times New Roman" w:eastAsia="PMingLiU" w:hAnsi="Times New Roman"/>
                      <w:sz w:val="26"/>
                      <w:szCs w:val="26"/>
                      <w:lang w:eastAsia="zh-TW"/>
                    </w:rPr>
                  </w:pPr>
                </w:p>
                <w:p w:rsidR="00223364" w:rsidRPr="00BE0520" w:rsidRDefault="00223364">
                  <w:pPr>
                    <w:spacing w:line="360" w:lineRule="auto"/>
                    <w:jc w:val="center"/>
                    <w:rPr>
                      <w:rFonts w:ascii="Times New Roman" w:eastAsia="PMingLiU" w:hAnsi="Times New Roman"/>
                      <w:sz w:val="26"/>
                      <w:szCs w:val="26"/>
                      <w:lang w:eastAsia="zh-TW"/>
                    </w:rPr>
                  </w:pPr>
                </w:p>
                <w:p w:rsidR="00223364" w:rsidRPr="00BE0520" w:rsidRDefault="00223364">
                  <w:pPr>
                    <w:spacing w:line="360" w:lineRule="auto"/>
                    <w:jc w:val="center"/>
                    <w:rPr>
                      <w:rFonts w:ascii="Times New Roman" w:eastAsia="PMingLiU" w:hAnsi="Times New Roman"/>
                      <w:sz w:val="26"/>
                      <w:szCs w:val="26"/>
                      <w:lang w:eastAsia="zh-TW"/>
                    </w:rPr>
                  </w:pPr>
                </w:p>
                <w:p w:rsidR="00223364" w:rsidRPr="00BE0520" w:rsidRDefault="00223364">
                  <w:pPr>
                    <w:spacing w:line="360" w:lineRule="auto"/>
                    <w:jc w:val="center"/>
                    <w:rPr>
                      <w:rFonts w:ascii="Times New Roman" w:eastAsia="PMingLiU" w:hAnsi="Times New Roman"/>
                      <w:sz w:val="26"/>
                      <w:szCs w:val="26"/>
                      <w:lang w:eastAsia="zh-TW"/>
                    </w:rPr>
                  </w:pPr>
                </w:p>
                <w:p w:rsidR="00223364" w:rsidRPr="00BE0520" w:rsidRDefault="00223364">
                  <w:pPr>
                    <w:spacing w:line="360" w:lineRule="auto"/>
                    <w:jc w:val="center"/>
                    <w:rPr>
                      <w:rFonts w:ascii="Times New Roman" w:eastAsia="PMingLiU" w:hAnsi="Times New Roman"/>
                      <w:sz w:val="26"/>
                      <w:szCs w:val="26"/>
                      <w:lang w:eastAsia="zh-TW"/>
                    </w:rPr>
                  </w:pPr>
                </w:p>
                <w:p w:rsidR="00223364" w:rsidRPr="00BE0520" w:rsidRDefault="00223364">
                  <w:pPr>
                    <w:spacing w:line="360" w:lineRule="auto"/>
                    <w:jc w:val="center"/>
                    <w:rPr>
                      <w:rFonts w:ascii="Times New Roman" w:eastAsia="PMingLiU" w:hAnsi="Times New Roman"/>
                      <w:sz w:val="26"/>
                      <w:szCs w:val="26"/>
                      <w:lang w:eastAsia="zh-TW"/>
                    </w:rPr>
                  </w:pPr>
                </w:p>
                <w:p w:rsidR="00223364" w:rsidRPr="00BE0520" w:rsidRDefault="00223364">
                  <w:pPr>
                    <w:spacing w:line="360" w:lineRule="auto"/>
                    <w:jc w:val="center"/>
                    <w:rPr>
                      <w:rFonts w:ascii="Times New Roman" w:eastAsia="PMingLiU" w:hAnsi="Times New Roman"/>
                      <w:sz w:val="26"/>
                      <w:szCs w:val="26"/>
                      <w:lang w:eastAsia="zh-TW"/>
                    </w:rPr>
                  </w:pPr>
                </w:p>
                <w:p w:rsidR="00223364" w:rsidRPr="00BE0520" w:rsidRDefault="00223364">
                  <w:pPr>
                    <w:spacing w:line="360" w:lineRule="auto"/>
                    <w:jc w:val="center"/>
                    <w:rPr>
                      <w:rFonts w:ascii="Times New Roman" w:eastAsia="PMingLiU" w:hAnsi="Times New Roman"/>
                      <w:sz w:val="26"/>
                      <w:szCs w:val="26"/>
                      <w:lang w:eastAsia="zh-TW"/>
                    </w:rPr>
                  </w:pPr>
                </w:p>
                <w:p w:rsidR="00223364" w:rsidRPr="00BE0520" w:rsidRDefault="00223364" w:rsidP="00223364">
                  <w:pPr>
                    <w:spacing w:line="360" w:lineRule="auto"/>
                    <w:rPr>
                      <w:rFonts w:ascii="Times New Roman" w:eastAsia="PMingLiU" w:hAnsi="Times New Roman"/>
                      <w:sz w:val="26"/>
                      <w:szCs w:val="26"/>
                      <w:lang w:eastAsia="zh-TW"/>
                    </w:rPr>
                  </w:pPr>
                </w:p>
              </w:tc>
              <w:tc>
                <w:tcPr>
                  <w:tcW w:w="4898"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Tổng hợp kết quả báo cáo của ban cán sự lớp tuần 6</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hỏi học sinh trong lớp có vấn đề gì cần cô và cả lớp giúp đỡ.</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nhận xét những hoạt động của lớp trong tuần 6:</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Biểu dương ban cán sự lớp hoàn thành tốt nhiệm vụ và những học sinh có điểm cao trong học tập cũng như thực hiện tốt nội quy, quy chế của lớp, trường đề ra</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Phê bình, nhắc nhở ban cán sự lớp chưa hoàn thành nhiệm vụ và những học sinh có điểm kém trong học tập cũng như chưa thực hiện nội quy, quy chế của lớp, trường đề ra.</w:t>
                  </w:r>
                </w:p>
                <w:p w:rsidR="00223364" w:rsidRPr="00BE0520" w:rsidRDefault="009C649B" w:rsidP="002B6DC3">
                  <w:pPr>
                    <w:spacing w:line="360" w:lineRule="auto"/>
                    <w:jc w:val="both"/>
                    <w:rPr>
                      <w:rFonts w:ascii="Times New Roman" w:eastAsia="PMingLiU" w:hAnsi="Times New Roman"/>
                      <w:sz w:val="26"/>
                      <w:szCs w:val="26"/>
                      <w:lang w:eastAsia="zh-TW"/>
                    </w:rPr>
                  </w:pPr>
                  <w:r w:rsidRPr="00BE0520">
                    <w:rPr>
                      <w:rFonts w:ascii="Times New Roman" w:hAnsi="Times New Roman"/>
                      <w:sz w:val="26"/>
                      <w:szCs w:val="26"/>
                    </w:rPr>
                    <w:t>+ Tổ đạt điểm thấp nhất sẽ trực nhật lớp trong tuần 7</w:t>
                  </w:r>
                </w:p>
              </w:tc>
              <w:tc>
                <w:tcPr>
                  <w:tcW w:w="2504"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223364" w:rsidRPr="00BE0520" w:rsidRDefault="009C649B" w:rsidP="002B6DC3">
                  <w:pPr>
                    <w:spacing w:line="360" w:lineRule="auto"/>
                    <w:jc w:val="both"/>
                    <w:rPr>
                      <w:rFonts w:ascii="Times New Roman" w:eastAsia="PMingLiU" w:hAnsi="Times New Roman"/>
                      <w:sz w:val="26"/>
                      <w:szCs w:val="26"/>
                      <w:lang w:eastAsia="zh-TW"/>
                    </w:rPr>
                  </w:pPr>
                  <w:r w:rsidRPr="00BE0520">
                    <w:rPr>
                      <w:rFonts w:ascii="Times New Roman" w:hAnsi="Times New Roman"/>
                      <w:sz w:val="26"/>
                      <w:szCs w:val="26"/>
                    </w:rPr>
                    <w:t>Cả tổ bị điểm thấp nhất</w:t>
                  </w:r>
                </w:p>
              </w:tc>
            </w:tr>
            <w:tr w:rsidR="009C649B" w:rsidRPr="00BE0520">
              <w:trPr>
                <w:trHeight w:val="837"/>
              </w:trPr>
              <w:tc>
                <w:tcPr>
                  <w:tcW w:w="834"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6</w:t>
                  </w:r>
                </w:p>
              </w:tc>
              <w:tc>
                <w:tcPr>
                  <w:tcW w:w="904"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98"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Dặn dò những kế hoạch của lớp, trường trong tuần 7</w:t>
                  </w:r>
                </w:p>
              </w:tc>
              <w:tc>
                <w:tcPr>
                  <w:tcW w:w="2504"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9C649B" w:rsidRPr="00BE0520" w:rsidTr="00193F05">
              <w:trPr>
                <w:trHeight w:val="5029"/>
              </w:trPr>
              <w:tc>
                <w:tcPr>
                  <w:tcW w:w="834"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7</w:t>
                  </w:r>
                </w:p>
              </w:tc>
              <w:tc>
                <w:tcPr>
                  <w:tcW w:w="904" w:type="dxa"/>
                </w:tcPr>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sz w:val="26"/>
                      <w:szCs w:val="26"/>
                    </w:rPr>
                    <w:t>5 phút</w:t>
                  </w: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20 phút</w:t>
                  </w: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both"/>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tc>
              <w:tc>
                <w:tcPr>
                  <w:tcW w:w="4898" w:type="dxa"/>
                </w:tcPr>
                <w:p w:rsidR="009C649B" w:rsidRPr="00BE0520" w:rsidRDefault="009C649B"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t xml:space="preserve">* Sinh hoạt theo chủ đề: </w:t>
                  </w:r>
                  <w:r w:rsidRPr="00BE0520">
                    <w:rPr>
                      <w:rFonts w:ascii="Times New Roman" w:hAnsi="Times New Roman"/>
                      <w:b/>
                      <w:bCs/>
                      <w:i/>
                      <w:iCs/>
                      <w:sz w:val="26"/>
                      <w:szCs w:val="26"/>
                    </w:rPr>
                    <w:t>" Đố vui để học"</w:t>
                  </w:r>
                </w:p>
                <w:p w:rsidR="009C649B" w:rsidRPr="00BE0520" w:rsidRDefault="009C649B" w:rsidP="005E55C2">
                  <w:pPr>
                    <w:spacing w:line="360" w:lineRule="auto"/>
                    <w:jc w:val="both"/>
                    <w:rPr>
                      <w:rFonts w:ascii="Times New Roman" w:hAnsi="Times New Roman"/>
                      <w:sz w:val="26"/>
                      <w:szCs w:val="26"/>
                    </w:rPr>
                  </w:pPr>
                  <w:r w:rsidRPr="00BE0520">
                    <w:rPr>
                      <w:rFonts w:ascii="Times New Roman" w:hAnsi="Times New Roman"/>
                      <w:sz w:val="26"/>
                      <w:szCs w:val="26"/>
                    </w:rPr>
                    <w:t xml:space="preserve">- </w:t>
                  </w:r>
                  <w:r w:rsidR="005E55C2" w:rsidRPr="00BE0520">
                    <w:rPr>
                      <w:rFonts w:ascii="Times New Roman" w:eastAsia="PMingLiU" w:hAnsi="Times New Roman"/>
                      <w:sz w:val="26"/>
                      <w:szCs w:val="26"/>
                      <w:lang w:eastAsia="zh-TW"/>
                    </w:rPr>
                    <w:t xml:space="preserve"> </w:t>
                  </w:r>
                  <w:r w:rsidRPr="00BE0520">
                    <w:rPr>
                      <w:rFonts w:ascii="Times New Roman" w:hAnsi="Times New Roman"/>
                      <w:sz w:val="26"/>
                      <w:szCs w:val="26"/>
                    </w:rPr>
                    <w:t>GV chia 4 tổ thành 4 đội.</w:t>
                  </w:r>
                </w:p>
                <w:p w:rsidR="009C649B" w:rsidRPr="00BE0520" w:rsidRDefault="005E55C2" w:rsidP="005E55C2">
                  <w:pPr>
                    <w:spacing w:line="360" w:lineRule="auto"/>
                    <w:jc w:val="both"/>
                    <w:rPr>
                      <w:rFonts w:ascii="Times New Roman" w:hAnsi="Times New Roman"/>
                      <w:sz w:val="26"/>
                      <w:szCs w:val="26"/>
                    </w:rPr>
                  </w:pPr>
                  <w:r w:rsidRPr="00BE0520">
                    <w:rPr>
                      <w:rFonts w:ascii="Times New Roman" w:hAnsi="Times New Roman"/>
                      <w:sz w:val="26"/>
                      <w:szCs w:val="26"/>
                    </w:rPr>
                    <w:t>-</w:t>
                  </w:r>
                  <w:r w:rsidRPr="00BE0520">
                    <w:rPr>
                      <w:rFonts w:ascii="Times New Roman" w:eastAsia="PMingLiU" w:hAnsi="Times New Roman"/>
                      <w:sz w:val="26"/>
                      <w:szCs w:val="26"/>
                      <w:lang w:eastAsia="zh-TW"/>
                    </w:rPr>
                    <w:t xml:space="preserve">  L</w:t>
                  </w:r>
                  <w:r w:rsidR="009C649B" w:rsidRPr="00BE0520">
                    <w:rPr>
                      <w:rFonts w:ascii="Times New Roman" w:hAnsi="Times New Roman"/>
                      <w:sz w:val="26"/>
                      <w:szCs w:val="26"/>
                    </w:rPr>
                    <w:t>àm giám khảo</w:t>
                  </w:r>
                </w:p>
                <w:p w:rsidR="009C649B" w:rsidRPr="00BE0520" w:rsidRDefault="005E55C2" w:rsidP="005E55C2">
                  <w:pPr>
                    <w:spacing w:line="360" w:lineRule="auto"/>
                    <w:jc w:val="both"/>
                    <w:rPr>
                      <w:rFonts w:ascii="Times New Roman" w:hAnsi="Times New Roman"/>
                      <w:sz w:val="26"/>
                      <w:szCs w:val="26"/>
                    </w:rPr>
                  </w:pPr>
                  <w:r w:rsidRPr="00BE0520">
                    <w:rPr>
                      <w:rFonts w:ascii="Times New Roman" w:eastAsia="PMingLiU" w:hAnsi="Times New Roman"/>
                      <w:sz w:val="26"/>
                      <w:szCs w:val="26"/>
                      <w:lang w:eastAsia="zh-TW"/>
                    </w:rPr>
                    <w:t xml:space="preserve">- </w:t>
                  </w:r>
                  <w:r w:rsidR="009C649B" w:rsidRPr="00BE0520">
                    <w:rPr>
                      <w:rFonts w:ascii="Times New Roman" w:hAnsi="Times New Roman"/>
                      <w:sz w:val="26"/>
                      <w:szCs w:val="26"/>
                    </w:rPr>
                    <w:t>Các đội chuẩn bị sẵn sàng bảng, phấn, giấy, bút, máy tính tay</w:t>
                  </w:r>
                </w:p>
                <w:p w:rsidR="009C649B" w:rsidRPr="00BE0520" w:rsidRDefault="009C649B" w:rsidP="005E55C2">
                  <w:pPr>
                    <w:spacing w:line="360" w:lineRule="auto"/>
                    <w:jc w:val="both"/>
                    <w:rPr>
                      <w:rFonts w:ascii="Times New Roman" w:hAnsi="Times New Roman"/>
                      <w:sz w:val="26"/>
                      <w:szCs w:val="26"/>
                    </w:rPr>
                  </w:pPr>
                  <w:r w:rsidRPr="00BE0520">
                    <w:rPr>
                      <w:rFonts w:ascii="Times New Roman" w:hAnsi="Times New Roman"/>
                      <w:sz w:val="26"/>
                      <w:szCs w:val="26"/>
                    </w:rPr>
                    <w:t>- GVCN thông báo có hai giải: giải nhất và giải phong cách.</w:t>
                  </w:r>
                </w:p>
                <w:p w:rsidR="009C649B" w:rsidRPr="00BE0520" w:rsidRDefault="005E55C2" w:rsidP="005E55C2">
                  <w:pPr>
                    <w:spacing w:line="360" w:lineRule="auto"/>
                    <w:jc w:val="both"/>
                    <w:rPr>
                      <w:rFonts w:ascii="Times New Roman" w:hAnsi="Times New Roman"/>
                      <w:sz w:val="26"/>
                      <w:szCs w:val="26"/>
                    </w:rPr>
                  </w:pPr>
                  <w:r w:rsidRPr="00BE0520">
                    <w:rPr>
                      <w:rFonts w:ascii="Times New Roman" w:hAnsi="Times New Roman"/>
                      <w:sz w:val="26"/>
                      <w:szCs w:val="26"/>
                    </w:rPr>
                    <w:t>-</w:t>
                  </w:r>
                  <w:r w:rsidRPr="00BE0520">
                    <w:rPr>
                      <w:rFonts w:ascii="Times New Roman" w:eastAsia="PMingLiU" w:hAnsi="Times New Roman"/>
                      <w:sz w:val="26"/>
                      <w:szCs w:val="26"/>
                      <w:lang w:eastAsia="zh-TW"/>
                    </w:rPr>
                    <w:t xml:space="preserve"> </w:t>
                  </w:r>
                  <w:r w:rsidR="009C649B" w:rsidRPr="00BE0520">
                    <w:rPr>
                      <w:rFonts w:ascii="Times New Roman" w:hAnsi="Times New Roman"/>
                      <w:sz w:val="26"/>
                      <w:szCs w:val="26"/>
                    </w:rPr>
                    <w:t>Chuẩn bị các câu hỏi trình chiếu bằng powerpoint.</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Bắt đầu thi đố vui để học: gồm 15 câu hỏi trải rộng trên nhiều lĩnh vực trong tầm hiểu biết của học sinh lớp 10.</w:t>
                  </w:r>
                </w:p>
                <w:p w:rsidR="00865357" w:rsidRPr="00BE0520" w:rsidRDefault="00865357" w:rsidP="00DC4608">
                  <w:pPr>
                    <w:jc w:val="center"/>
                    <w:rPr>
                      <w:rFonts w:ascii="Times New Roman" w:hAnsi="Times New Roman"/>
                      <w:b/>
                      <w:bCs/>
                      <w:iCs/>
                      <w:sz w:val="26"/>
                      <w:szCs w:val="26"/>
                    </w:rPr>
                  </w:pPr>
                  <w:r w:rsidRPr="00BE0520">
                    <w:rPr>
                      <w:rFonts w:ascii="Times New Roman" w:hAnsi="Times New Roman"/>
                      <w:b/>
                      <w:bCs/>
                      <w:iCs/>
                      <w:sz w:val="26"/>
                      <w:szCs w:val="26"/>
                    </w:rPr>
                    <w:t>LUẬT CHƠI</w:t>
                  </w:r>
                </w:p>
                <w:p w:rsidR="00865357" w:rsidRPr="00BE0520" w:rsidRDefault="00865357" w:rsidP="002B6DC3">
                  <w:pPr>
                    <w:spacing w:line="360" w:lineRule="auto"/>
                    <w:jc w:val="both"/>
                    <w:rPr>
                      <w:rFonts w:ascii="Times New Roman" w:hAnsi="Times New Roman"/>
                      <w:sz w:val="26"/>
                      <w:szCs w:val="26"/>
                    </w:rPr>
                  </w:pPr>
                  <w:r w:rsidRPr="00BE0520">
                    <w:rPr>
                      <w:rFonts w:ascii="Times New Roman" w:hAnsi="Times New Roman"/>
                      <w:bCs/>
                      <w:i/>
                      <w:iCs/>
                      <w:sz w:val="26"/>
                      <w:szCs w:val="26"/>
                    </w:rPr>
                    <w:t>- Gồm 5 gói câu hỏi bao gồm nội dung các môn học kiến thức phổ thông…</w:t>
                  </w:r>
                </w:p>
                <w:p w:rsidR="00865357" w:rsidRPr="00BE0520" w:rsidRDefault="00865357" w:rsidP="002B6DC3">
                  <w:pPr>
                    <w:spacing w:line="360" w:lineRule="auto"/>
                    <w:jc w:val="both"/>
                    <w:rPr>
                      <w:rFonts w:ascii="Times New Roman" w:hAnsi="Times New Roman"/>
                      <w:sz w:val="26"/>
                      <w:szCs w:val="26"/>
                    </w:rPr>
                  </w:pPr>
                  <w:r w:rsidRPr="00BE0520">
                    <w:rPr>
                      <w:rFonts w:ascii="Times New Roman" w:hAnsi="Times New Roman"/>
                      <w:bCs/>
                      <w:i/>
                      <w:iCs/>
                      <w:sz w:val="26"/>
                      <w:szCs w:val="26"/>
                    </w:rPr>
                    <w:t>- Các đội bốc thăm chọn gói câu hỏi của mình để trả lời trực tiếp. Mỗi gói có 3 câu.</w:t>
                  </w:r>
                </w:p>
                <w:p w:rsidR="00865357" w:rsidRPr="00BE0520" w:rsidRDefault="00865357" w:rsidP="002B6DC3">
                  <w:pPr>
                    <w:spacing w:line="360" w:lineRule="auto"/>
                    <w:jc w:val="both"/>
                    <w:rPr>
                      <w:rFonts w:ascii="Times New Roman" w:hAnsi="Times New Roman"/>
                      <w:sz w:val="26"/>
                      <w:szCs w:val="26"/>
                    </w:rPr>
                  </w:pPr>
                  <w:r w:rsidRPr="00BE0520">
                    <w:rPr>
                      <w:rFonts w:ascii="Times New Roman" w:hAnsi="Times New Roman"/>
                      <w:bCs/>
                      <w:i/>
                      <w:iCs/>
                      <w:sz w:val="26"/>
                      <w:szCs w:val="26"/>
                    </w:rPr>
                    <w:t>- Thời gian cho mỗi câu hỏi là 1phút được tính từ khi MC đọc hết câu hỏi.</w:t>
                  </w:r>
                </w:p>
                <w:p w:rsidR="00865357" w:rsidRPr="00BE0520" w:rsidRDefault="00865357" w:rsidP="002B6DC3">
                  <w:pPr>
                    <w:spacing w:line="360" w:lineRule="auto"/>
                    <w:jc w:val="both"/>
                    <w:rPr>
                      <w:rFonts w:ascii="Times New Roman" w:hAnsi="Times New Roman"/>
                      <w:sz w:val="26"/>
                      <w:szCs w:val="26"/>
                    </w:rPr>
                  </w:pPr>
                  <w:r w:rsidRPr="00BE0520">
                    <w:rPr>
                      <w:rFonts w:ascii="Times New Roman" w:hAnsi="Times New Roman"/>
                      <w:bCs/>
                      <w:i/>
                      <w:iCs/>
                      <w:sz w:val="26"/>
                      <w:szCs w:val="26"/>
                    </w:rPr>
                    <w:t>- Mỗi câu trả lời đúng được 10 điểm, đội đầu tiên trả lời sai gọi đội khác trả lời</w:t>
                  </w:r>
                  <w:r w:rsidR="00D67859" w:rsidRPr="00BE0520">
                    <w:rPr>
                      <w:rFonts w:ascii="Times New Roman" w:hAnsi="Times New Roman"/>
                      <w:bCs/>
                      <w:i/>
                      <w:iCs/>
                      <w:sz w:val="26"/>
                      <w:szCs w:val="26"/>
                    </w:rPr>
                    <w:t xml:space="preserve"> đúng</w:t>
                  </w:r>
                  <w:r w:rsidRPr="00BE0520">
                    <w:rPr>
                      <w:rFonts w:ascii="Times New Roman" w:hAnsi="Times New Roman"/>
                      <w:bCs/>
                      <w:i/>
                      <w:iCs/>
                      <w:sz w:val="26"/>
                      <w:szCs w:val="26"/>
                    </w:rPr>
                    <w:t xml:space="preserve"> được 5 điểm, sai không trừ.</w:t>
                  </w:r>
                </w:p>
                <w:p w:rsidR="00865357" w:rsidRPr="00BE0520" w:rsidRDefault="00865357" w:rsidP="002B6DC3">
                  <w:pPr>
                    <w:spacing w:line="360" w:lineRule="auto"/>
                    <w:ind w:left="720" w:firstLine="720"/>
                    <w:jc w:val="both"/>
                    <w:rPr>
                      <w:rFonts w:ascii="Times New Roman" w:hAnsi="Times New Roman"/>
                      <w:b/>
                      <w:bCs/>
                      <w:iCs/>
                      <w:sz w:val="26"/>
                      <w:szCs w:val="26"/>
                      <w:u w:val="single"/>
                    </w:rPr>
                  </w:pPr>
                  <w:r w:rsidRPr="00BE0520">
                    <w:rPr>
                      <w:rFonts w:ascii="Times New Roman" w:hAnsi="Times New Roman"/>
                      <w:b/>
                      <w:bCs/>
                      <w:iCs/>
                      <w:sz w:val="26"/>
                      <w:szCs w:val="26"/>
                      <w:u w:val="single"/>
                    </w:rPr>
                    <w:t>Gói 1</w:t>
                  </w:r>
                  <w:r w:rsidRPr="00BE0520">
                    <w:rPr>
                      <w:rFonts w:ascii="Times New Roman" w:hAnsi="Times New Roman"/>
                      <w:b/>
                      <w:bCs/>
                      <w:iCs/>
                      <w:sz w:val="26"/>
                      <w:szCs w:val="26"/>
                    </w:rPr>
                    <w:t>:</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1</w:t>
                  </w:r>
                  <w:r w:rsidRPr="00BE0520">
                    <w:rPr>
                      <w:rFonts w:ascii="Times New Roman" w:hAnsi="Times New Roman"/>
                      <w:bCs/>
                      <w:iCs/>
                      <w:sz w:val="26"/>
                      <w:szCs w:val="26"/>
                    </w:rPr>
                    <w:t>: East, West, South lần lượt là hướng Đông, Bắc, Tây, Nam. Trong tiếng Anh, viết tắt của 4 từ trên là NEWS. Nghĩa tiếng Việt của NEWS là gì?</w:t>
                  </w:r>
                </w:p>
                <w:p w:rsidR="00865357" w:rsidRPr="00BE0520" w:rsidRDefault="00865357" w:rsidP="002B6DC3">
                  <w:pPr>
                    <w:spacing w:line="360" w:lineRule="auto"/>
                    <w:ind w:left="720"/>
                    <w:jc w:val="both"/>
                    <w:rPr>
                      <w:rFonts w:ascii="Times New Roman" w:hAnsi="Times New Roman"/>
                      <w:bCs/>
                      <w:iCs/>
                      <w:sz w:val="26"/>
                      <w:szCs w:val="26"/>
                    </w:rPr>
                  </w:pPr>
                  <w:r w:rsidRPr="00BE0520">
                    <w:rPr>
                      <w:rFonts w:ascii="Times New Roman" w:hAnsi="Times New Roman"/>
                      <w:bCs/>
                      <w:iCs/>
                      <w:sz w:val="26"/>
                      <w:szCs w:val="26"/>
                    </w:rPr>
                    <w:t xml:space="preserve">Đáp án: Tin tức </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2:</w:t>
                  </w:r>
                  <w:r w:rsidRPr="00BE0520">
                    <w:rPr>
                      <w:rFonts w:ascii="Times New Roman" w:hAnsi="Times New Roman"/>
                      <w:bCs/>
                      <w:iCs/>
                      <w:sz w:val="26"/>
                      <w:szCs w:val="26"/>
                    </w:rPr>
                    <w:t xml:space="preserve"> Thái Bình Dương là một đại dương mà người ta bảo rằng nó có bản chất không giống tên của nó. Vì sao?</w:t>
                  </w:r>
                </w:p>
                <w:p w:rsidR="00865357" w:rsidRPr="00BE0520" w:rsidRDefault="00865357" w:rsidP="002B6DC3">
                  <w:pPr>
                    <w:spacing w:line="360" w:lineRule="auto"/>
                    <w:ind w:left="720"/>
                    <w:jc w:val="both"/>
                    <w:rPr>
                      <w:rFonts w:ascii="Times New Roman" w:hAnsi="Times New Roman"/>
                      <w:bCs/>
                      <w:iCs/>
                      <w:sz w:val="26"/>
                      <w:szCs w:val="26"/>
                    </w:rPr>
                  </w:pPr>
                  <w:r w:rsidRPr="00BE0520">
                    <w:rPr>
                      <w:rFonts w:ascii="Times New Roman" w:hAnsi="Times New Roman"/>
                      <w:bCs/>
                      <w:iCs/>
                      <w:sz w:val="26"/>
                      <w:szCs w:val="26"/>
                    </w:rPr>
                    <w:lastRenderedPageBreak/>
                    <w:t xml:space="preserve">Đáp án: Nhiều bão nhất </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3:</w:t>
                  </w:r>
                  <w:r w:rsidRPr="00BE0520">
                    <w:rPr>
                      <w:rFonts w:ascii="Times New Roman" w:hAnsi="Times New Roman"/>
                      <w:bCs/>
                      <w:iCs/>
                      <w:sz w:val="26"/>
                      <w:szCs w:val="26"/>
                    </w:rPr>
                    <w:t xml:space="preserve"> Thành phố Buôn Ma Thuột được giải phóng ngày, tháng, năm nào?</w:t>
                  </w:r>
                </w:p>
                <w:p w:rsidR="00865357" w:rsidRPr="00BE0520" w:rsidRDefault="00865357" w:rsidP="002B6DC3">
                  <w:pPr>
                    <w:spacing w:line="360" w:lineRule="auto"/>
                    <w:ind w:left="720"/>
                    <w:jc w:val="both"/>
                    <w:rPr>
                      <w:rFonts w:ascii="Times New Roman" w:hAnsi="Times New Roman"/>
                      <w:bCs/>
                      <w:iCs/>
                      <w:sz w:val="26"/>
                      <w:szCs w:val="26"/>
                    </w:rPr>
                  </w:pPr>
                  <w:r w:rsidRPr="00BE0520">
                    <w:rPr>
                      <w:rFonts w:ascii="Times New Roman" w:hAnsi="Times New Roman"/>
                      <w:bCs/>
                      <w:iCs/>
                      <w:sz w:val="26"/>
                      <w:szCs w:val="26"/>
                    </w:rPr>
                    <w:t>Đáp án: 10/03/1975</w:t>
                  </w:r>
                </w:p>
                <w:p w:rsidR="00865357" w:rsidRPr="00BE0520" w:rsidRDefault="00865357" w:rsidP="002B6DC3">
                  <w:pPr>
                    <w:spacing w:line="360" w:lineRule="auto"/>
                    <w:ind w:left="720" w:firstLine="720"/>
                    <w:jc w:val="both"/>
                    <w:rPr>
                      <w:rFonts w:ascii="Times New Roman" w:hAnsi="Times New Roman"/>
                      <w:b/>
                      <w:bCs/>
                      <w:iCs/>
                      <w:sz w:val="26"/>
                      <w:szCs w:val="26"/>
                      <w:u w:val="single"/>
                    </w:rPr>
                  </w:pPr>
                  <w:r w:rsidRPr="00BE0520">
                    <w:rPr>
                      <w:rFonts w:ascii="Times New Roman" w:hAnsi="Times New Roman"/>
                      <w:bCs/>
                      <w:iCs/>
                      <w:sz w:val="26"/>
                      <w:szCs w:val="26"/>
                    </w:rPr>
                    <w:tab/>
                  </w:r>
                  <w:r w:rsidRPr="00BE0520">
                    <w:rPr>
                      <w:rFonts w:ascii="Times New Roman" w:hAnsi="Times New Roman"/>
                      <w:b/>
                      <w:bCs/>
                      <w:iCs/>
                      <w:sz w:val="26"/>
                      <w:szCs w:val="26"/>
                      <w:u w:val="single"/>
                    </w:rPr>
                    <w:t>Gói 2</w:t>
                  </w:r>
                  <w:r w:rsidRPr="00BE0520">
                    <w:rPr>
                      <w:rFonts w:ascii="Times New Roman" w:hAnsi="Times New Roman"/>
                      <w:b/>
                      <w:bCs/>
                      <w:iCs/>
                      <w:sz w:val="26"/>
                      <w:szCs w:val="26"/>
                    </w:rPr>
                    <w:t>:</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1:</w:t>
                  </w:r>
                  <w:r w:rsidRPr="00BE0520">
                    <w:rPr>
                      <w:rFonts w:ascii="Times New Roman" w:hAnsi="Times New Roman"/>
                      <w:bCs/>
                      <w:iCs/>
                      <w:sz w:val="26"/>
                      <w:szCs w:val="26"/>
                    </w:rPr>
                    <w:t xml:space="preserve"> Họ và tên thật của cố nhà Thơ Tố Hữu là gì? </w:t>
                  </w:r>
                </w:p>
                <w:p w:rsidR="00865357" w:rsidRPr="00BE0520" w:rsidRDefault="00865357" w:rsidP="002B6DC3">
                  <w:pPr>
                    <w:spacing w:line="360" w:lineRule="auto"/>
                    <w:ind w:left="720"/>
                    <w:jc w:val="both"/>
                    <w:rPr>
                      <w:rFonts w:ascii="Times New Roman" w:hAnsi="Times New Roman"/>
                      <w:bCs/>
                      <w:iCs/>
                      <w:sz w:val="26"/>
                      <w:szCs w:val="26"/>
                    </w:rPr>
                  </w:pPr>
                  <w:r w:rsidRPr="00BE0520">
                    <w:rPr>
                      <w:rFonts w:ascii="Times New Roman" w:hAnsi="Times New Roman"/>
                      <w:bCs/>
                      <w:iCs/>
                      <w:sz w:val="26"/>
                      <w:szCs w:val="26"/>
                    </w:rPr>
                    <w:t xml:space="preserve">Đáp án: Nguyễn Kim Thành </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2</w:t>
                  </w:r>
                  <w:r w:rsidRPr="00BE0520">
                    <w:rPr>
                      <w:rFonts w:ascii="Times New Roman" w:hAnsi="Times New Roman"/>
                      <w:bCs/>
                      <w:iCs/>
                      <w:sz w:val="26"/>
                      <w:szCs w:val="26"/>
                    </w:rPr>
                    <w:t>: Trường THPT Lê Quý Đôn - TP. Buôn Ma Thuột được thành lập vào ngày, tháng, năm nào? Khi đó trường có bao nhiêu lớp ?</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Cs/>
                      <w:iCs/>
                      <w:sz w:val="26"/>
                      <w:szCs w:val="26"/>
                    </w:rPr>
                    <w:t xml:space="preserve">Đáp án: 01/8/2000. Có 14 lớp với 722 học sinh </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3:</w:t>
                  </w:r>
                  <w:r w:rsidRPr="00BE0520">
                    <w:rPr>
                      <w:rFonts w:ascii="Times New Roman" w:hAnsi="Times New Roman"/>
                      <w:bCs/>
                      <w:iCs/>
                      <w:sz w:val="26"/>
                      <w:szCs w:val="26"/>
                    </w:rPr>
                    <w:t xml:space="preserve"> Luật giao thông đường bộ quy định người đủ 17 tuổi trở lên thì được phép sử dụng xe mô tô có dung tích từ 50 phân khối trở lên, đúng hay sai?</w:t>
                  </w:r>
                </w:p>
                <w:p w:rsidR="00865357" w:rsidRPr="00BE0520" w:rsidRDefault="00865357" w:rsidP="002B6DC3">
                  <w:pPr>
                    <w:spacing w:line="360" w:lineRule="auto"/>
                    <w:ind w:left="720"/>
                    <w:jc w:val="both"/>
                    <w:rPr>
                      <w:rFonts w:ascii="Times New Roman" w:hAnsi="Times New Roman"/>
                      <w:bCs/>
                      <w:iCs/>
                      <w:sz w:val="26"/>
                      <w:szCs w:val="26"/>
                    </w:rPr>
                  </w:pPr>
                  <w:r w:rsidRPr="00BE0520">
                    <w:rPr>
                      <w:rFonts w:ascii="Times New Roman" w:hAnsi="Times New Roman"/>
                      <w:bCs/>
                      <w:iCs/>
                      <w:sz w:val="26"/>
                      <w:szCs w:val="26"/>
                    </w:rPr>
                    <w:t xml:space="preserve">Đáp án: Sai. Đủ 18 tuổi trở lên </w:t>
                  </w:r>
                </w:p>
                <w:p w:rsidR="00865357" w:rsidRPr="00BE0520" w:rsidRDefault="00865357" w:rsidP="002B6DC3">
                  <w:pPr>
                    <w:spacing w:line="360" w:lineRule="auto"/>
                    <w:ind w:left="720"/>
                    <w:jc w:val="both"/>
                    <w:rPr>
                      <w:rFonts w:ascii="Times New Roman" w:hAnsi="Times New Roman"/>
                      <w:b/>
                      <w:bCs/>
                      <w:iCs/>
                      <w:sz w:val="26"/>
                      <w:szCs w:val="26"/>
                    </w:rPr>
                  </w:pPr>
                  <w:r w:rsidRPr="00BE0520">
                    <w:rPr>
                      <w:rFonts w:ascii="Times New Roman" w:hAnsi="Times New Roman"/>
                      <w:bCs/>
                      <w:iCs/>
                      <w:sz w:val="26"/>
                      <w:szCs w:val="26"/>
                    </w:rPr>
                    <w:tab/>
                  </w:r>
                  <w:r w:rsidRPr="00BE0520">
                    <w:rPr>
                      <w:rFonts w:ascii="Times New Roman" w:hAnsi="Times New Roman"/>
                      <w:b/>
                      <w:bCs/>
                      <w:iCs/>
                      <w:sz w:val="26"/>
                      <w:szCs w:val="26"/>
                      <w:u w:val="single"/>
                    </w:rPr>
                    <w:t>Gói 3</w:t>
                  </w:r>
                  <w:r w:rsidRPr="00BE0520">
                    <w:rPr>
                      <w:rFonts w:ascii="Times New Roman" w:hAnsi="Times New Roman"/>
                      <w:b/>
                      <w:bCs/>
                      <w:iCs/>
                      <w:sz w:val="26"/>
                      <w:szCs w:val="26"/>
                    </w:rPr>
                    <w:t>:</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1</w:t>
                  </w:r>
                  <w:r w:rsidRPr="00BE0520">
                    <w:rPr>
                      <w:rFonts w:ascii="Times New Roman" w:hAnsi="Times New Roman"/>
                      <w:bCs/>
                      <w:iCs/>
                      <w:sz w:val="26"/>
                      <w:szCs w:val="26"/>
                    </w:rPr>
                    <w:t xml:space="preserve">: Thầy hiệu trưởng trường THPT Lê Quý Đôn -TP. Buôn Ma Thuột hiện tại là ai ? </w:t>
                  </w:r>
                </w:p>
                <w:p w:rsidR="00865357" w:rsidRPr="00BE0520" w:rsidRDefault="00865357" w:rsidP="002B6DC3">
                  <w:pPr>
                    <w:spacing w:line="360" w:lineRule="auto"/>
                    <w:ind w:left="720"/>
                    <w:jc w:val="both"/>
                    <w:rPr>
                      <w:rFonts w:ascii="Times New Roman" w:hAnsi="Times New Roman"/>
                      <w:bCs/>
                      <w:iCs/>
                      <w:sz w:val="26"/>
                      <w:szCs w:val="26"/>
                    </w:rPr>
                  </w:pPr>
                  <w:r w:rsidRPr="00BE0520">
                    <w:rPr>
                      <w:rFonts w:ascii="Times New Roman" w:hAnsi="Times New Roman"/>
                      <w:bCs/>
                      <w:iCs/>
                      <w:sz w:val="26"/>
                      <w:szCs w:val="26"/>
                    </w:rPr>
                    <w:t xml:space="preserve">Đáp án:  Thầy Nguyễn Văn Lương </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 xml:space="preserve">Câu 2: </w:t>
                  </w:r>
                  <w:r w:rsidRPr="00BE0520">
                    <w:rPr>
                      <w:rFonts w:ascii="Times New Roman" w:hAnsi="Times New Roman"/>
                      <w:bCs/>
                      <w:iCs/>
                      <w:sz w:val="26"/>
                      <w:szCs w:val="26"/>
                    </w:rPr>
                    <w:t xml:space="preserve">Kết thúc câu khẩu hiệu của đội là hai chữ gì? </w:t>
                  </w:r>
                </w:p>
                <w:p w:rsidR="00865357" w:rsidRPr="00BE0520" w:rsidRDefault="00865357" w:rsidP="002B6DC3">
                  <w:pPr>
                    <w:spacing w:line="360" w:lineRule="auto"/>
                    <w:ind w:left="720"/>
                    <w:jc w:val="both"/>
                    <w:rPr>
                      <w:rFonts w:ascii="Times New Roman" w:hAnsi="Times New Roman"/>
                      <w:bCs/>
                      <w:iCs/>
                      <w:sz w:val="26"/>
                      <w:szCs w:val="26"/>
                      <w:vertAlign w:val="superscript"/>
                    </w:rPr>
                  </w:pPr>
                  <w:r w:rsidRPr="00BE0520">
                    <w:rPr>
                      <w:rFonts w:ascii="Times New Roman" w:hAnsi="Times New Roman"/>
                      <w:bCs/>
                      <w:iCs/>
                      <w:sz w:val="26"/>
                      <w:szCs w:val="26"/>
                    </w:rPr>
                    <w:t>Đáp án: Sẵn sàng</w:t>
                  </w:r>
                  <w:r w:rsidRPr="00BE0520">
                    <w:rPr>
                      <w:rFonts w:ascii="Times New Roman" w:hAnsi="Times New Roman"/>
                      <w:bCs/>
                      <w:iCs/>
                      <w:sz w:val="26"/>
                      <w:szCs w:val="26"/>
                      <w:vertAlign w:val="superscript"/>
                    </w:rPr>
                    <w:t xml:space="preserve"> </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 xml:space="preserve">Câu 3: </w:t>
                  </w:r>
                  <w:r w:rsidRPr="00BE0520">
                    <w:rPr>
                      <w:rFonts w:ascii="Times New Roman" w:hAnsi="Times New Roman"/>
                      <w:bCs/>
                      <w:iCs/>
                      <w:sz w:val="26"/>
                      <w:szCs w:val="26"/>
                    </w:rPr>
                    <w:t xml:space="preserve">Đặt 1kg nhôm và 1kg chì lên 2 đĩa cân của một cân đĩa, hỏi đĩa cân nào nhấc lên cao?Vì sao </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Cs/>
                      <w:iCs/>
                      <w:sz w:val="26"/>
                      <w:szCs w:val="26"/>
                    </w:rPr>
                    <w:t xml:space="preserve">Đáp án: Thăng bằng, vì chúng có khối lượng bằng nhau </w:t>
                  </w:r>
                </w:p>
                <w:p w:rsidR="00865357" w:rsidRPr="00BE0520" w:rsidRDefault="00865357" w:rsidP="002B6DC3">
                  <w:pPr>
                    <w:spacing w:line="360" w:lineRule="auto"/>
                    <w:ind w:left="720"/>
                    <w:jc w:val="both"/>
                    <w:rPr>
                      <w:rFonts w:ascii="Times New Roman" w:hAnsi="Times New Roman"/>
                      <w:bCs/>
                      <w:iCs/>
                      <w:sz w:val="26"/>
                      <w:szCs w:val="26"/>
                    </w:rPr>
                  </w:pPr>
                  <w:r w:rsidRPr="00BE0520">
                    <w:rPr>
                      <w:rFonts w:ascii="Times New Roman" w:hAnsi="Times New Roman"/>
                      <w:bCs/>
                      <w:iCs/>
                      <w:sz w:val="26"/>
                      <w:szCs w:val="26"/>
                    </w:rPr>
                    <w:tab/>
                  </w:r>
                  <w:r w:rsidRPr="00BE0520">
                    <w:rPr>
                      <w:rFonts w:ascii="Times New Roman" w:hAnsi="Times New Roman"/>
                      <w:b/>
                      <w:bCs/>
                      <w:iCs/>
                      <w:sz w:val="26"/>
                      <w:szCs w:val="26"/>
                      <w:u w:val="single"/>
                    </w:rPr>
                    <w:t>Gói 4</w:t>
                  </w:r>
                  <w:r w:rsidRPr="00BE0520">
                    <w:rPr>
                      <w:rFonts w:ascii="Times New Roman" w:hAnsi="Times New Roman"/>
                      <w:bCs/>
                      <w:iCs/>
                      <w:sz w:val="26"/>
                      <w:szCs w:val="26"/>
                    </w:rPr>
                    <w:t>:</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lastRenderedPageBreak/>
                    <w:t xml:space="preserve">Câu 1: </w:t>
                  </w:r>
                  <w:r w:rsidRPr="00BE0520">
                    <w:rPr>
                      <w:rFonts w:ascii="Times New Roman" w:hAnsi="Times New Roman"/>
                      <w:bCs/>
                      <w:iCs/>
                      <w:sz w:val="26"/>
                      <w:szCs w:val="26"/>
                    </w:rPr>
                    <w:t>Màn hình của máy vi tính là thiết bị xuất dữ liệu hay nhập dữ liệu?</w:t>
                  </w:r>
                </w:p>
                <w:p w:rsidR="00865357" w:rsidRPr="00BE0520" w:rsidRDefault="00865357" w:rsidP="002B6DC3">
                  <w:pPr>
                    <w:spacing w:line="360" w:lineRule="auto"/>
                    <w:ind w:left="720"/>
                    <w:jc w:val="both"/>
                    <w:rPr>
                      <w:rFonts w:ascii="Times New Roman" w:hAnsi="Times New Roman"/>
                      <w:bCs/>
                      <w:iCs/>
                      <w:sz w:val="26"/>
                      <w:szCs w:val="26"/>
                    </w:rPr>
                  </w:pPr>
                  <w:r w:rsidRPr="00BE0520">
                    <w:rPr>
                      <w:rFonts w:ascii="Times New Roman" w:hAnsi="Times New Roman"/>
                      <w:bCs/>
                      <w:iCs/>
                      <w:sz w:val="26"/>
                      <w:szCs w:val="26"/>
                    </w:rPr>
                    <w:t xml:space="preserve">Đáp án: Xuất dữ liệu </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 xml:space="preserve">Câu 2: </w:t>
                  </w:r>
                  <w:r w:rsidRPr="00BE0520">
                    <w:rPr>
                      <w:rFonts w:ascii="Times New Roman" w:hAnsi="Times New Roman"/>
                      <w:bCs/>
                      <w:iCs/>
                      <w:sz w:val="26"/>
                      <w:szCs w:val="26"/>
                    </w:rPr>
                    <w:t xml:space="preserve">Số nguyên tố lớn nhất bé hơn 19 là số nào? </w:t>
                  </w:r>
                </w:p>
                <w:p w:rsidR="00865357" w:rsidRPr="00BE0520" w:rsidRDefault="00865357" w:rsidP="002B6DC3">
                  <w:pPr>
                    <w:spacing w:line="360" w:lineRule="auto"/>
                    <w:ind w:left="720"/>
                    <w:jc w:val="both"/>
                    <w:rPr>
                      <w:rFonts w:ascii="Times New Roman" w:hAnsi="Times New Roman"/>
                      <w:bCs/>
                      <w:iCs/>
                      <w:sz w:val="26"/>
                      <w:szCs w:val="26"/>
                    </w:rPr>
                  </w:pPr>
                  <w:r w:rsidRPr="00BE0520">
                    <w:rPr>
                      <w:rFonts w:ascii="Times New Roman" w:hAnsi="Times New Roman"/>
                      <w:bCs/>
                      <w:iCs/>
                      <w:sz w:val="26"/>
                      <w:szCs w:val="26"/>
                    </w:rPr>
                    <w:t>Đáp án: số 17</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 xml:space="preserve">Câu 3: </w:t>
                  </w:r>
                  <w:r w:rsidRPr="00BE0520">
                    <w:rPr>
                      <w:rFonts w:ascii="Times New Roman" w:hAnsi="Times New Roman"/>
                      <w:bCs/>
                      <w:iCs/>
                      <w:sz w:val="26"/>
                      <w:szCs w:val="26"/>
                    </w:rPr>
                    <w:t xml:space="preserve">Vàng là một loại quý kim có màu vàng, thế vàng đen là chất gì? </w:t>
                  </w:r>
                </w:p>
                <w:p w:rsidR="00865357" w:rsidRPr="00BE0520" w:rsidRDefault="00865357" w:rsidP="002B6DC3">
                  <w:pPr>
                    <w:spacing w:line="360" w:lineRule="auto"/>
                    <w:ind w:left="720"/>
                    <w:jc w:val="both"/>
                    <w:rPr>
                      <w:rFonts w:ascii="Times New Roman" w:hAnsi="Times New Roman"/>
                      <w:bCs/>
                      <w:iCs/>
                      <w:sz w:val="26"/>
                      <w:szCs w:val="26"/>
                    </w:rPr>
                  </w:pPr>
                  <w:r w:rsidRPr="00BE0520">
                    <w:rPr>
                      <w:rFonts w:ascii="Times New Roman" w:hAnsi="Times New Roman"/>
                      <w:bCs/>
                      <w:iCs/>
                      <w:sz w:val="26"/>
                      <w:szCs w:val="26"/>
                    </w:rPr>
                    <w:t xml:space="preserve">Đáp án: dầu mỏ </w:t>
                  </w:r>
                </w:p>
                <w:p w:rsidR="00865357" w:rsidRPr="00BE0520" w:rsidRDefault="00865357" w:rsidP="002B6DC3">
                  <w:pPr>
                    <w:spacing w:line="360" w:lineRule="auto"/>
                    <w:ind w:left="720"/>
                    <w:jc w:val="both"/>
                    <w:rPr>
                      <w:rFonts w:ascii="Times New Roman" w:hAnsi="Times New Roman"/>
                      <w:b/>
                      <w:bCs/>
                      <w:iCs/>
                      <w:sz w:val="26"/>
                      <w:szCs w:val="26"/>
                    </w:rPr>
                  </w:pPr>
                  <w:r w:rsidRPr="00BE0520">
                    <w:rPr>
                      <w:rFonts w:ascii="Times New Roman" w:hAnsi="Times New Roman"/>
                      <w:b/>
                      <w:bCs/>
                      <w:iCs/>
                      <w:sz w:val="26"/>
                      <w:szCs w:val="26"/>
                    </w:rPr>
                    <w:tab/>
                  </w:r>
                  <w:r w:rsidRPr="00BE0520">
                    <w:rPr>
                      <w:rFonts w:ascii="Times New Roman" w:hAnsi="Times New Roman"/>
                      <w:b/>
                      <w:bCs/>
                      <w:iCs/>
                      <w:sz w:val="26"/>
                      <w:szCs w:val="26"/>
                      <w:u w:val="single"/>
                    </w:rPr>
                    <w:t>Gói 5</w:t>
                  </w:r>
                  <w:r w:rsidRPr="00BE0520">
                    <w:rPr>
                      <w:rFonts w:ascii="Times New Roman" w:hAnsi="Times New Roman"/>
                      <w:b/>
                      <w:bCs/>
                      <w:iCs/>
                      <w:sz w:val="26"/>
                      <w:szCs w:val="26"/>
                    </w:rPr>
                    <w:t>:</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 xml:space="preserve">Câu 1: </w:t>
                  </w:r>
                  <w:r w:rsidRPr="00BE0520">
                    <w:rPr>
                      <w:rFonts w:ascii="Times New Roman" w:hAnsi="Times New Roman"/>
                      <w:bCs/>
                      <w:iCs/>
                      <w:sz w:val="26"/>
                      <w:szCs w:val="26"/>
                    </w:rPr>
                    <w:t xml:space="preserve">Hai đường tròn chỉ có một tiếp tuyến chung duy nhất ở vị trí tương đối gì? </w:t>
                  </w:r>
                </w:p>
                <w:p w:rsidR="00865357" w:rsidRPr="00BE0520" w:rsidRDefault="00865357" w:rsidP="002B6DC3">
                  <w:pPr>
                    <w:spacing w:line="360" w:lineRule="auto"/>
                    <w:ind w:left="720"/>
                    <w:jc w:val="both"/>
                    <w:rPr>
                      <w:rFonts w:ascii="Times New Roman" w:hAnsi="Times New Roman"/>
                      <w:bCs/>
                      <w:iCs/>
                      <w:sz w:val="26"/>
                      <w:szCs w:val="26"/>
                    </w:rPr>
                  </w:pPr>
                  <w:r w:rsidRPr="00BE0520">
                    <w:rPr>
                      <w:rFonts w:ascii="Times New Roman" w:hAnsi="Times New Roman"/>
                      <w:bCs/>
                      <w:iCs/>
                      <w:sz w:val="26"/>
                      <w:szCs w:val="26"/>
                    </w:rPr>
                    <w:t>Đáp án: tiếp xúc trong</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2</w:t>
                  </w:r>
                  <w:r w:rsidRPr="00BE0520">
                    <w:rPr>
                      <w:rFonts w:ascii="Times New Roman" w:hAnsi="Times New Roman"/>
                      <w:bCs/>
                      <w:iCs/>
                      <w:sz w:val="26"/>
                      <w:szCs w:val="26"/>
                    </w:rPr>
                    <w:t>:</w:t>
                  </w:r>
                  <w:r w:rsidRPr="00BE0520">
                    <w:rPr>
                      <w:rFonts w:ascii="Times New Roman" w:hAnsi="Times New Roman"/>
                      <w:b/>
                      <w:bCs/>
                      <w:iCs/>
                      <w:sz w:val="26"/>
                      <w:szCs w:val="26"/>
                    </w:rPr>
                    <w:t xml:space="preserve"> </w:t>
                  </w:r>
                  <w:r w:rsidRPr="00BE0520">
                    <w:rPr>
                      <w:rFonts w:ascii="Times New Roman" w:hAnsi="Times New Roman"/>
                      <w:bCs/>
                      <w:iCs/>
                      <w:sz w:val="26"/>
                      <w:szCs w:val="26"/>
                    </w:rPr>
                    <w:t>Trong Tiếng Việt có bao nhiêu chữ cái?</w:t>
                  </w:r>
                </w:p>
                <w:p w:rsidR="00865357" w:rsidRPr="00BE0520" w:rsidRDefault="00865357" w:rsidP="002B6DC3">
                  <w:pPr>
                    <w:spacing w:line="360" w:lineRule="auto"/>
                    <w:ind w:left="720"/>
                    <w:jc w:val="both"/>
                    <w:rPr>
                      <w:rFonts w:ascii="Times New Roman" w:hAnsi="Times New Roman"/>
                      <w:bCs/>
                      <w:iCs/>
                      <w:sz w:val="26"/>
                      <w:szCs w:val="26"/>
                    </w:rPr>
                  </w:pPr>
                  <w:r w:rsidRPr="00BE0520">
                    <w:rPr>
                      <w:rFonts w:ascii="Times New Roman" w:hAnsi="Times New Roman"/>
                      <w:bCs/>
                      <w:iCs/>
                      <w:sz w:val="26"/>
                      <w:szCs w:val="26"/>
                    </w:rPr>
                    <w:t xml:space="preserve">Đáp án: có 27 chữ cái </w:t>
                  </w:r>
                </w:p>
                <w:p w:rsidR="00865357" w:rsidRPr="00BE0520" w:rsidRDefault="00865357"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 xml:space="preserve">Câu 3: </w:t>
                  </w:r>
                  <w:r w:rsidRPr="00BE0520">
                    <w:rPr>
                      <w:rFonts w:ascii="Times New Roman" w:hAnsi="Times New Roman"/>
                      <w:bCs/>
                      <w:iCs/>
                      <w:sz w:val="26"/>
                      <w:szCs w:val="26"/>
                    </w:rPr>
                    <w:t>Đại Bàng là loài chim lớn nhất thế giới, đúng hay sai?</w:t>
                  </w:r>
                </w:p>
                <w:p w:rsidR="009C649B" w:rsidRPr="00BE0520" w:rsidRDefault="00865357"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Đáp án: Sai- Đà Điểu</w:t>
                  </w:r>
                </w:p>
                <w:p w:rsidR="00491CE4" w:rsidRPr="00BE0520" w:rsidRDefault="00491CE4" w:rsidP="002B6DC3">
                  <w:pPr>
                    <w:spacing w:line="360" w:lineRule="auto"/>
                    <w:ind w:firstLine="720"/>
                    <w:jc w:val="both"/>
                    <w:rPr>
                      <w:rFonts w:ascii="Times New Roman" w:hAnsi="Times New Roman"/>
                      <w:bCs/>
                      <w:iCs/>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và các giám khảo tổng kết điểm các đội</w:t>
                  </w:r>
                </w:p>
                <w:p w:rsidR="00193F05"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nhận xét thái độ thi của từng đội: thông báo đội giải phong cách và đội đạt giải nhất.</w:t>
                  </w:r>
                </w:p>
              </w:tc>
              <w:tc>
                <w:tcPr>
                  <w:tcW w:w="2504" w:type="dxa"/>
                </w:tcPr>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5E55C2" w:rsidP="002B6DC3">
                  <w:pPr>
                    <w:spacing w:line="360" w:lineRule="auto"/>
                    <w:jc w:val="both"/>
                    <w:rPr>
                      <w:rFonts w:ascii="Times New Roman" w:hAnsi="Times New Roman"/>
                      <w:sz w:val="26"/>
                      <w:szCs w:val="26"/>
                    </w:rPr>
                  </w:pPr>
                  <w:r w:rsidRPr="00BE0520">
                    <w:rPr>
                      <w:rFonts w:ascii="Times New Roman" w:eastAsia="PMingLiU" w:hAnsi="Times New Roman"/>
                      <w:sz w:val="26"/>
                      <w:szCs w:val="26"/>
                      <w:lang w:eastAsia="zh-TW"/>
                    </w:rPr>
                    <w:t>T</w:t>
                  </w:r>
                  <w:r w:rsidR="009C649B" w:rsidRPr="00BE0520">
                    <w:rPr>
                      <w:rFonts w:ascii="Times New Roman" w:hAnsi="Times New Roman"/>
                      <w:sz w:val="26"/>
                      <w:szCs w:val="26"/>
                    </w:rPr>
                    <w:t>ổ trưởng</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GVCN </w:t>
                  </w:r>
                </w:p>
                <w:p w:rsidR="009C649B" w:rsidRPr="00BE0520" w:rsidRDefault="009C649B" w:rsidP="002B6DC3">
                  <w:pPr>
                    <w:spacing w:line="360" w:lineRule="auto"/>
                    <w:jc w:val="both"/>
                    <w:rPr>
                      <w:rFonts w:ascii="Times New Roman" w:hAnsi="Times New Roman"/>
                      <w:sz w:val="26"/>
                      <w:szCs w:val="26"/>
                    </w:rPr>
                  </w:pPr>
                </w:p>
                <w:p w:rsidR="009C649B" w:rsidRPr="00BE0520" w:rsidRDefault="005E55C2" w:rsidP="002B6DC3">
                  <w:pPr>
                    <w:spacing w:line="360" w:lineRule="auto"/>
                    <w:jc w:val="both"/>
                    <w:rPr>
                      <w:rFonts w:ascii="Times New Roman" w:eastAsia="PMingLiU" w:hAnsi="Times New Roman"/>
                      <w:sz w:val="26"/>
                      <w:szCs w:val="26"/>
                      <w:lang w:eastAsia="zh-TW"/>
                    </w:rPr>
                  </w:pPr>
                  <w:r w:rsidRPr="00BE0520">
                    <w:rPr>
                      <w:rFonts w:ascii="Times New Roman" w:hAnsi="Times New Roman"/>
                      <w:sz w:val="26"/>
                      <w:szCs w:val="26"/>
                    </w:rPr>
                    <w:t xml:space="preserve">GVCN làm MC </w:t>
                  </w:r>
                </w:p>
                <w:p w:rsidR="009C649B" w:rsidRPr="00BE0520" w:rsidRDefault="009C649B" w:rsidP="002B6DC3">
                  <w:pPr>
                    <w:spacing w:line="360" w:lineRule="auto"/>
                    <w:jc w:val="both"/>
                    <w:rPr>
                      <w:rFonts w:ascii="Times New Roman" w:hAnsi="Times New Roman"/>
                      <w:sz w:val="26"/>
                      <w:szCs w:val="26"/>
                    </w:rPr>
                  </w:pPr>
                </w:p>
                <w:p w:rsidR="00DC4608" w:rsidRPr="00BE0520" w:rsidRDefault="00DC4608" w:rsidP="002B6DC3">
                  <w:pPr>
                    <w:spacing w:line="360" w:lineRule="auto"/>
                    <w:jc w:val="both"/>
                    <w:rPr>
                      <w:rFonts w:ascii="Times New Roman" w:eastAsia="PMingLiU" w:hAnsi="Times New Roman"/>
                      <w:sz w:val="26"/>
                      <w:szCs w:val="26"/>
                      <w:lang w:eastAsia="zh-TW"/>
                    </w:rPr>
                  </w:pPr>
                </w:p>
                <w:p w:rsidR="00DC4608" w:rsidRPr="00BE0520" w:rsidRDefault="00DC4608" w:rsidP="002B6DC3">
                  <w:pPr>
                    <w:spacing w:line="360" w:lineRule="auto"/>
                    <w:jc w:val="both"/>
                    <w:rPr>
                      <w:rFonts w:ascii="Times New Roman" w:eastAsia="PMingLiU" w:hAnsi="Times New Roman"/>
                      <w:sz w:val="26"/>
                      <w:szCs w:val="26"/>
                      <w:lang w:eastAsia="zh-TW"/>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491CE4" w:rsidRPr="00BE0520" w:rsidRDefault="00491CE4" w:rsidP="002B6DC3">
                  <w:pPr>
                    <w:spacing w:line="360" w:lineRule="auto"/>
                    <w:jc w:val="both"/>
                    <w:rPr>
                      <w:rFonts w:ascii="Times New Roman" w:hAnsi="Times New Roman"/>
                      <w:sz w:val="26"/>
                      <w:szCs w:val="26"/>
                    </w:rPr>
                  </w:pPr>
                </w:p>
                <w:p w:rsidR="00DC4608" w:rsidRPr="00BE0520" w:rsidRDefault="00DC4608" w:rsidP="002B6DC3">
                  <w:pPr>
                    <w:spacing w:line="360" w:lineRule="auto"/>
                    <w:jc w:val="both"/>
                    <w:rPr>
                      <w:rFonts w:ascii="Times New Roman" w:eastAsia="PMingLiU" w:hAnsi="Times New Roman"/>
                      <w:sz w:val="26"/>
                      <w:szCs w:val="26"/>
                      <w:lang w:eastAsia="zh-TW"/>
                    </w:rPr>
                  </w:pPr>
                </w:p>
                <w:p w:rsidR="00DC4608" w:rsidRPr="00BE0520" w:rsidRDefault="00DC4608" w:rsidP="002B6DC3">
                  <w:pPr>
                    <w:spacing w:line="360" w:lineRule="auto"/>
                    <w:jc w:val="both"/>
                    <w:rPr>
                      <w:rFonts w:ascii="Times New Roman" w:eastAsia="PMingLiU" w:hAnsi="Times New Roman"/>
                      <w:sz w:val="26"/>
                      <w:szCs w:val="26"/>
                      <w:lang w:eastAsia="zh-TW"/>
                    </w:rPr>
                  </w:pPr>
                </w:p>
                <w:p w:rsidR="00DC4608" w:rsidRPr="00BE0520" w:rsidRDefault="00DC4608" w:rsidP="002B6DC3">
                  <w:pPr>
                    <w:spacing w:line="360" w:lineRule="auto"/>
                    <w:jc w:val="both"/>
                    <w:rPr>
                      <w:rFonts w:ascii="Times New Roman" w:eastAsia="PMingLiU" w:hAnsi="Times New Roman"/>
                      <w:sz w:val="26"/>
                      <w:szCs w:val="26"/>
                      <w:lang w:eastAsia="zh-TW"/>
                    </w:rPr>
                  </w:pPr>
                </w:p>
                <w:p w:rsidR="00DC4608" w:rsidRPr="00BE0520" w:rsidRDefault="00DC4608" w:rsidP="002B6DC3">
                  <w:pPr>
                    <w:spacing w:line="360" w:lineRule="auto"/>
                    <w:jc w:val="both"/>
                    <w:rPr>
                      <w:rFonts w:ascii="Times New Roman" w:eastAsia="PMingLiU" w:hAnsi="Times New Roman"/>
                      <w:sz w:val="26"/>
                      <w:szCs w:val="26"/>
                      <w:lang w:eastAsia="zh-TW"/>
                    </w:rPr>
                  </w:pPr>
                </w:p>
                <w:p w:rsidR="00491CE4" w:rsidRPr="00BE0520" w:rsidRDefault="00491CE4"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DC4608" w:rsidRPr="00BE0520" w:rsidRDefault="00DC4608" w:rsidP="002B6DC3">
                  <w:pPr>
                    <w:spacing w:line="360" w:lineRule="auto"/>
                    <w:jc w:val="both"/>
                    <w:rPr>
                      <w:rFonts w:ascii="Times New Roman" w:eastAsia="PMingLiU" w:hAnsi="Times New Roman"/>
                      <w:sz w:val="26"/>
                      <w:szCs w:val="26"/>
                      <w:lang w:eastAsia="zh-TW"/>
                    </w:rPr>
                  </w:pPr>
                </w:p>
                <w:p w:rsidR="00491CE4" w:rsidRPr="00BE0520" w:rsidRDefault="00491CE4"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193F05" w:rsidRPr="00BE0520" w:rsidRDefault="00193F05" w:rsidP="002B6DC3">
                  <w:pPr>
                    <w:spacing w:line="360" w:lineRule="auto"/>
                    <w:jc w:val="both"/>
                    <w:rPr>
                      <w:rFonts w:ascii="Times New Roman" w:hAnsi="Times New Roman"/>
                      <w:sz w:val="26"/>
                      <w:szCs w:val="26"/>
                    </w:rPr>
                  </w:pPr>
                </w:p>
              </w:tc>
            </w:tr>
            <w:tr w:rsidR="009C649B" w:rsidRPr="00BE0520">
              <w:trPr>
                <w:trHeight w:val="837"/>
              </w:trPr>
              <w:tc>
                <w:tcPr>
                  <w:tcW w:w="834"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8</w:t>
                  </w:r>
                </w:p>
              </w:tc>
              <w:tc>
                <w:tcPr>
                  <w:tcW w:w="904"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898"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Phát thưởng cho nhóm giải nhất: mỗi học sinh 1 quyển vở  </w:t>
                  </w:r>
                </w:p>
              </w:tc>
              <w:tc>
                <w:tcPr>
                  <w:tcW w:w="2504"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tc>
            </w:tr>
            <w:tr w:rsidR="009C649B" w:rsidRPr="00BE0520">
              <w:trPr>
                <w:trHeight w:val="857"/>
              </w:trPr>
              <w:tc>
                <w:tcPr>
                  <w:tcW w:w="834"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9</w:t>
                  </w:r>
                </w:p>
              </w:tc>
              <w:tc>
                <w:tcPr>
                  <w:tcW w:w="904"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98"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Nêu chủ đề hoạt động cho tuần sau, xem video quà tặng cuộc sống: </w:t>
                  </w:r>
                  <w:r w:rsidRPr="00BE0520">
                    <w:rPr>
                      <w:rFonts w:ascii="Times New Roman" w:hAnsi="Times New Roman"/>
                      <w:b/>
                      <w:bCs/>
                      <w:i/>
                      <w:iCs/>
                      <w:sz w:val="26"/>
                      <w:szCs w:val="26"/>
                    </w:rPr>
                    <w:t>"Mười phút mỗi ngày"</w:t>
                  </w:r>
                </w:p>
              </w:tc>
              <w:tc>
                <w:tcPr>
                  <w:tcW w:w="2504"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bl>
          <w:p w:rsidR="009C649B" w:rsidRPr="00BE0520" w:rsidRDefault="009C649B">
            <w:pPr>
              <w:spacing w:line="360" w:lineRule="auto"/>
              <w:jc w:val="center"/>
              <w:rPr>
                <w:rFonts w:ascii="Times New Roman" w:hAnsi="Times New Roman"/>
                <w:b/>
                <w:bCs/>
                <w:sz w:val="26"/>
                <w:szCs w:val="26"/>
              </w:rPr>
            </w:pPr>
          </w:p>
          <w:p w:rsidR="009C649B" w:rsidRPr="00BE0520" w:rsidRDefault="009C649B">
            <w:pPr>
              <w:spacing w:line="360" w:lineRule="auto"/>
              <w:jc w:val="center"/>
              <w:rPr>
                <w:rFonts w:ascii="Times New Roman" w:hAnsi="Times New Roman"/>
                <w:b/>
                <w:bCs/>
                <w:sz w:val="26"/>
                <w:szCs w:val="26"/>
              </w:rPr>
            </w:pPr>
          </w:p>
          <w:p w:rsidR="009C649B" w:rsidRPr="00BE0520" w:rsidRDefault="009C649B">
            <w:pPr>
              <w:spacing w:line="360" w:lineRule="auto"/>
              <w:jc w:val="center"/>
              <w:rPr>
                <w:rFonts w:ascii="Times New Roman" w:hAnsi="Times New Roman"/>
                <w:b/>
                <w:bCs/>
                <w:sz w:val="26"/>
                <w:szCs w:val="26"/>
              </w:rPr>
            </w:pPr>
          </w:p>
          <w:p w:rsidR="009C649B" w:rsidRPr="00BE0520" w:rsidRDefault="009C649B">
            <w:pPr>
              <w:spacing w:line="360" w:lineRule="auto"/>
              <w:jc w:val="center"/>
              <w:rPr>
                <w:rFonts w:ascii="Times New Roman" w:hAnsi="Times New Roman"/>
                <w:b/>
                <w:bCs/>
                <w:sz w:val="26"/>
                <w:szCs w:val="26"/>
              </w:rPr>
            </w:pPr>
          </w:p>
          <w:p w:rsidR="009C649B" w:rsidRPr="00BE0520" w:rsidRDefault="009C649B" w:rsidP="006F0BDC">
            <w:pPr>
              <w:spacing w:line="360" w:lineRule="auto"/>
              <w:rPr>
                <w:rFonts w:ascii="Times New Roman" w:hAnsi="Times New Roman"/>
                <w:b/>
                <w:bCs/>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b/>
                <w:bCs/>
                <w:sz w:val="26"/>
                <w:szCs w:val="26"/>
              </w:rPr>
              <w:t>Tiết 7 (tuần 7):</w:t>
            </w:r>
            <w:r w:rsidRPr="00BE0520">
              <w:rPr>
                <w:rFonts w:ascii="Times New Roman" w:hAnsi="Times New Roman"/>
                <w:sz w:val="26"/>
                <w:szCs w:val="26"/>
              </w:rPr>
              <w:t xml:space="preserve"> </w:t>
            </w:r>
          </w:p>
          <w:p w:rsidR="009C649B" w:rsidRPr="00BE0520" w:rsidRDefault="009C649B">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Ngày:........../.........../............</w:t>
            </w:r>
          </w:p>
          <w:p w:rsidR="006F0BDC" w:rsidRPr="00BE0520" w:rsidRDefault="006F0BDC">
            <w:pPr>
              <w:pStyle w:val="ListParagraph"/>
              <w:spacing w:line="360" w:lineRule="auto"/>
              <w:ind w:left="0"/>
              <w:jc w:val="center"/>
              <w:rPr>
                <w:rFonts w:ascii="Times New Roman" w:hAnsi="Times New Roman"/>
                <w:bCs/>
                <w:sz w:val="26"/>
                <w:szCs w:val="26"/>
              </w:rPr>
            </w:pPr>
          </w:p>
          <w:p w:rsidR="006F0BDC" w:rsidRPr="00BE0520" w:rsidRDefault="006F0BDC" w:rsidP="006F0BDC">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I. MỤC TIÊU</w:t>
            </w:r>
          </w:p>
          <w:p w:rsidR="006F0BDC" w:rsidRPr="00BE0520" w:rsidRDefault="006F0BDC" w:rsidP="006F0BDC">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1. Mục tiêu chung</w:t>
            </w:r>
          </w:p>
          <w:p w:rsidR="006F0BDC" w:rsidRPr="00BE0520" w:rsidRDefault="006F0BDC" w:rsidP="006F0BDC">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những ưu nhược điểm của tuần học(những việc đã đạt được và những việc chưa đạt được của lớp và của trường)…đưa ra kế hoạch tuần tới.</w:t>
            </w:r>
          </w:p>
          <w:p w:rsidR="006F0BDC" w:rsidRPr="00BE0520" w:rsidRDefault="006F0BDC" w:rsidP="006F0BDC">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Tuyên dương những cá nhân có thành tích trong tuần.</w:t>
            </w:r>
          </w:p>
          <w:p w:rsidR="006F0BDC" w:rsidRPr="00BE0520" w:rsidRDefault="006F0BDC" w:rsidP="006F0BDC">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Phê bình, chấn chỉnh những cá nhân có hành vi không tốt, không năng nổ trong học tập và phong trào.</w:t>
            </w:r>
          </w:p>
          <w:p w:rsidR="006F0BDC" w:rsidRPr="00BE0520" w:rsidRDefault="006F0BDC" w:rsidP="006F0BDC">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Triển khai kế hoạch tuần tới.</w:t>
            </w:r>
          </w:p>
          <w:p w:rsidR="006F0BDC" w:rsidRPr="00BE0520" w:rsidRDefault="006F0BDC" w:rsidP="006F0BDC">
            <w:pPr>
              <w:pStyle w:val="4tenchuong"/>
              <w:spacing w:line="360" w:lineRule="auto"/>
              <w:ind w:firstLine="612"/>
              <w:jc w:val="both"/>
              <w:rPr>
                <w:rFonts w:ascii="Times New Roman" w:hAnsi="Times New Roman"/>
                <w:b w:val="0"/>
                <w:bCs/>
                <w:i/>
                <w:sz w:val="26"/>
                <w:szCs w:val="26"/>
              </w:rPr>
            </w:pPr>
            <w:r w:rsidRPr="00BE0520">
              <w:rPr>
                <w:rFonts w:ascii="Times New Roman" w:hAnsi="Times New Roman"/>
                <w:b w:val="0"/>
                <w:bCs/>
                <w:sz w:val="26"/>
                <w:szCs w:val="26"/>
              </w:rPr>
              <w:t>Cụ thể, qua tiết sinh hoạt lớp,GVCN cần giáo dục cho học sinh:</w:t>
            </w:r>
          </w:p>
          <w:p w:rsidR="006F0BDC" w:rsidRPr="00BE0520" w:rsidRDefault="006F0BDC" w:rsidP="006F0BDC">
            <w:pPr>
              <w:pStyle w:val="4tenchuong"/>
              <w:spacing w:line="360" w:lineRule="auto"/>
              <w:ind w:firstLine="612"/>
              <w:jc w:val="both"/>
              <w:rPr>
                <w:rFonts w:ascii="Times New Roman" w:hAnsi="Times New Roman"/>
                <w:b w:val="0"/>
                <w:bCs/>
                <w:sz w:val="26"/>
                <w:szCs w:val="26"/>
              </w:rPr>
            </w:pPr>
            <w:r w:rsidRPr="00BE0520">
              <w:rPr>
                <w:rFonts w:ascii="Times New Roman" w:hAnsi="Times New Roman"/>
                <w:b w:val="0"/>
                <w:bCs/>
                <w:i/>
                <w:sz w:val="26"/>
                <w:szCs w:val="26"/>
              </w:rPr>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6F0BDC" w:rsidRPr="00BE0520" w:rsidRDefault="006F0BDC" w:rsidP="006F0BDC">
            <w:pPr>
              <w:pStyle w:val="4tenchuong"/>
              <w:spacing w:line="360" w:lineRule="auto"/>
              <w:ind w:firstLine="61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6F0BDC" w:rsidRPr="00BE0520" w:rsidRDefault="006F0BDC" w:rsidP="006F0BDC">
            <w:pPr>
              <w:pStyle w:val="4tenchuong"/>
              <w:spacing w:line="360" w:lineRule="auto"/>
              <w:ind w:firstLine="612"/>
              <w:jc w:val="both"/>
              <w:rPr>
                <w:rFonts w:ascii="Times New Roman" w:hAnsi="Times New Roman"/>
                <w:b w:val="0"/>
                <w:bCs/>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 có tinh thần trách nhiệm đối với bản thân và tập thể, tinh thần đoàn kết tương trợ và giúp đỡ lẫn nhau trong tập thể và trong cuộc sống.</w:t>
            </w:r>
          </w:p>
          <w:p w:rsidR="006F0BDC" w:rsidRPr="00BE0520" w:rsidRDefault="006F0BDC" w:rsidP="006F0BDC">
            <w:pPr>
              <w:widowControl w:val="0"/>
              <w:spacing w:line="360" w:lineRule="auto"/>
              <w:ind w:firstLine="612"/>
              <w:jc w:val="both"/>
              <w:rPr>
                <w:rFonts w:ascii="Times New Roman" w:hAnsi="Times New Roman"/>
                <w:b/>
                <w:sz w:val="26"/>
                <w:szCs w:val="26"/>
                <w:lang w:val="fr-FR"/>
              </w:rPr>
            </w:pPr>
            <w:r w:rsidRPr="00BE0520">
              <w:rPr>
                <w:rFonts w:ascii="Times New Roman" w:hAnsi="Times New Roman"/>
                <w:b/>
                <w:sz w:val="26"/>
                <w:szCs w:val="26"/>
                <w:lang w:val="fr-FR"/>
              </w:rPr>
              <w:t>2. Mục tiêu chủ đề sinh hoạt</w:t>
            </w:r>
          </w:p>
          <w:p w:rsidR="006F0BDC" w:rsidRPr="00BE0520" w:rsidRDefault="006F0BDC" w:rsidP="006F0BDC">
            <w:pPr>
              <w:widowControl w:val="0"/>
              <w:spacing w:line="360" w:lineRule="auto"/>
              <w:ind w:firstLine="680"/>
              <w:jc w:val="both"/>
              <w:rPr>
                <w:rFonts w:ascii="Times New Roman" w:hAnsi="Times New Roman"/>
                <w:sz w:val="26"/>
                <w:szCs w:val="26"/>
                <w:lang w:val="fr-FR"/>
              </w:rPr>
            </w:pPr>
            <w:r w:rsidRPr="00BE0520">
              <w:rPr>
                <w:rFonts w:ascii="Times New Roman" w:hAnsi="Times New Roman"/>
                <w:sz w:val="26"/>
                <w:szCs w:val="26"/>
                <w:lang w:val="fr-FR"/>
              </w:rPr>
              <w:tab/>
              <w:t>Qua h</w:t>
            </w:r>
            <w:r w:rsidR="00E93A7F" w:rsidRPr="00BE0520">
              <w:rPr>
                <w:rFonts w:ascii="Times New Roman" w:hAnsi="Times New Roman"/>
                <w:sz w:val="26"/>
                <w:szCs w:val="26"/>
                <w:lang w:val="fr-FR"/>
              </w:rPr>
              <w:t>oạt</w:t>
            </w:r>
            <w:r w:rsidRPr="00BE0520">
              <w:rPr>
                <w:rFonts w:ascii="Times New Roman" w:hAnsi="Times New Roman"/>
                <w:sz w:val="26"/>
                <w:szCs w:val="26"/>
                <w:lang w:val="fr-FR"/>
              </w:rPr>
              <w:t xml:space="preserve"> động này, HS:</w:t>
            </w:r>
          </w:p>
          <w:p w:rsidR="006F0BDC" w:rsidRPr="00BE0520" w:rsidRDefault="006F0BDC" w:rsidP="006F0BDC">
            <w:pPr>
              <w:widowControl w:val="0"/>
              <w:spacing w:line="360" w:lineRule="auto"/>
              <w:ind w:firstLine="680"/>
              <w:jc w:val="both"/>
              <w:rPr>
                <w:rFonts w:ascii="Times New Roman" w:hAnsi="Times New Roman"/>
                <w:sz w:val="26"/>
                <w:szCs w:val="26"/>
                <w:lang w:val="fr-FR"/>
              </w:rPr>
            </w:pPr>
            <w:r w:rsidRPr="00BE0520">
              <w:rPr>
                <w:rFonts w:ascii="Times New Roman" w:hAnsi="Times New Roman"/>
                <w:b/>
                <w:sz w:val="26"/>
                <w:szCs w:val="26"/>
                <w:lang w:val="fr-FR"/>
              </w:rPr>
              <w:t xml:space="preserve">- </w:t>
            </w:r>
            <w:r w:rsidR="00EA2518" w:rsidRPr="00BE0520">
              <w:rPr>
                <w:rFonts w:ascii="Times New Roman" w:hAnsi="Times New Roman"/>
                <w:sz w:val="26"/>
                <w:szCs w:val="26"/>
                <w:lang w:val="fr-FR"/>
              </w:rPr>
              <w:t>Biết quý trọng thời gian hơn, không để thời gian trôi qua lãng phí.</w:t>
            </w:r>
          </w:p>
          <w:p w:rsidR="006F0BDC" w:rsidRPr="00BE0520" w:rsidRDefault="006F0BDC" w:rsidP="006F0BDC">
            <w:pPr>
              <w:widowControl w:val="0"/>
              <w:spacing w:line="360" w:lineRule="auto"/>
              <w:ind w:firstLine="680"/>
              <w:jc w:val="both"/>
              <w:rPr>
                <w:rFonts w:ascii="Times New Roman" w:hAnsi="Times New Roman"/>
                <w:sz w:val="26"/>
                <w:szCs w:val="26"/>
                <w:lang w:val="fr-FR"/>
              </w:rPr>
            </w:pPr>
            <w:r w:rsidRPr="00BE0520">
              <w:rPr>
                <w:rFonts w:ascii="Times New Roman" w:hAnsi="Times New Roman"/>
                <w:b/>
                <w:sz w:val="26"/>
                <w:szCs w:val="26"/>
                <w:lang w:val="fr-FR"/>
              </w:rPr>
              <w:t>-</w:t>
            </w:r>
            <w:r w:rsidRPr="00BE0520">
              <w:rPr>
                <w:rFonts w:ascii="Times New Roman" w:hAnsi="Times New Roman"/>
                <w:sz w:val="26"/>
                <w:szCs w:val="26"/>
                <w:lang w:val="fr-FR"/>
              </w:rPr>
              <w:t xml:space="preserve"> </w:t>
            </w:r>
            <w:r w:rsidR="00EA2518" w:rsidRPr="00BE0520">
              <w:rPr>
                <w:rFonts w:ascii="Times New Roman" w:hAnsi="Times New Roman"/>
                <w:sz w:val="26"/>
                <w:szCs w:val="26"/>
                <w:lang w:val="fr-FR"/>
              </w:rPr>
              <w:t xml:space="preserve">Sử dụng </w:t>
            </w:r>
            <w:r w:rsidR="00AF28B1" w:rsidRPr="00BE0520">
              <w:rPr>
                <w:rFonts w:ascii="Times New Roman" w:hAnsi="Times New Roman"/>
                <w:sz w:val="26"/>
                <w:szCs w:val="26"/>
                <w:lang w:val="fr-FR"/>
              </w:rPr>
              <w:t xml:space="preserve">hợp lí </w:t>
            </w:r>
            <w:r w:rsidR="00EA2518" w:rsidRPr="00BE0520">
              <w:rPr>
                <w:rFonts w:ascii="Times New Roman" w:hAnsi="Times New Roman"/>
                <w:sz w:val="26"/>
                <w:szCs w:val="26"/>
                <w:lang w:val="fr-FR"/>
              </w:rPr>
              <w:t>thờ</w:t>
            </w:r>
            <w:r w:rsidR="00AF28B1" w:rsidRPr="00BE0520">
              <w:rPr>
                <w:rFonts w:ascii="Times New Roman" w:hAnsi="Times New Roman"/>
                <w:sz w:val="26"/>
                <w:szCs w:val="26"/>
                <w:lang w:val="fr-FR"/>
              </w:rPr>
              <w:t xml:space="preserve">i gian </w:t>
            </w:r>
            <w:r w:rsidR="00EA2518" w:rsidRPr="00BE0520">
              <w:rPr>
                <w:rFonts w:ascii="Times New Roman" w:hAnsi="Times New Roman"/>
                <w:sz w:val="26"/>
                <w:szCs w:val="26"/>
                <w:lang w:val="fr-FR"/>
              </w:rPr>
              <w:t>vào việc học tập hoặc phụ giúp gia đình.</w:t>
            </w:r>
          </w:p>
          <w:p w:rsidR="006F0BDC" w:rsidRPr="00BE0520" w:rsidRDefault="006F0BDC" w:rsidP="006F0BDC">
            <w:pPr>
              <w:tabs>
                <w:tab w:val="left" w:pos="360"/>
              </w:tabs>
              <w:spacing w:line="360" w:lineRule="auto"/>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II. PHƯƠNG PHÁP</w:t>
            </w:r>
          </w:p>
          <w:p w:rsidR="006F0BDC" w:rsidRPr="00BE0520" w:rsidRDefault="006F0BDC" w:rsidP="006F0BDC">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 </w:t>
            </w:r>
            <w:r w:rsidRPr="00BE0520">
              <w:rPr>
                <w:rFonts w:ascii="Times New Roman" w:eastAsia="VNI-Times" w:hAnsi="Times New Roman"/>
                <w:sz w:val="26"/>
                <w:szCs w:val="26"/>
                <w:lang w:val="fr-FR"/>
              </w:rPr>
              <w:t>Thuyết trình, báo cáo, thông báo, giải thích.</w:t>
            </w:r>
          </w:p>
          <w:p w:rsidR="006F0BDC" w:rsidRPr="00BE0520" w:rsidRDefault="006F0BDC" w:rsidP="006F0BDC">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6F0BDC" w:rsidRPr="00BE0520" w:rsidRDefault="006F0BDC" w:rsidP="006F0BDC">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6F0BDC" w:rsidRPr="00BE0520" w:rsidRDefault="006F0BDC" w:rsidP="006F0BDC">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Thảo luận nhóm</w:t>
            </w:r>
            <w:r w:rsidRPr="00BE0520">
              <w:rPr>
                <w:rFonts w:ascii="Times New Roman" w:eastAsia="PMingLiU" w:hAnsi="Times New Roman"/>
                <w:sz w:val="26"/>
                <w:szCs w:val="26"/>
                <w:lang w:val="fr-FR" w:eastAsia="zh-TW"/>
              </w:rPr>
              <w:t>.</w:t>
            </w:r>
          </w:p>
          <w:p w:rsidR="006F0BDC" w:rsidRPr="00BE0520" w:rsidRDefault="006F0BDC" w:rsidP="006F0BDC">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III. CHUẨN BỊ PHƯƠNG TIỆN</w:t>
            </w:r>
          </w:p>
          <w:p w:rsidR="006F0BDC" w:rsidRPr="00BE0520" w:rsidRDefault="006F0BDC" w:rsidP="006F0BDC">
            <w:pPr>
              <w:spacing w:line="360" w:lineRule="auto"/>
              <w:ind w:hanging="18"/>
              <w:jc w:val="both"/>
              <w:rPr>
                <w:rFonts w:ascii="Times New Roman" w:eastAsia="PMingLiU" w:hAnsi="Times New Roman"/>
                <w:sz w:val="26"/>
                <w:szCs w:val="26"/>
                <w:lang w:val="fr-FR" w:eastAsia="zh-TW"/>
              </w:rPr>
            </w:pPr>
            <w:r w:rsidRPr="00BE0520">
              <w:rPr>
                <w:rFonts w:ascii="Times New Roman" w:hAnsi="Times New Roman"/>
                <w:sz w:val="26"/>
                <w:szCs w:val="26"/>
                <w:lang w:val="fr-FR"/>
              </w:rPr>
              <w:lastRenderedPageBreak/>
              <w:t xml:space="preserve">           - Sổ ghi chép của GVCN</w:t>
            </w:r>
            <w:r w:rsidRPr="00BE0520">
              <w:rPr>
                <w:rFonts w:ascii="Times New Roman" w:eastAsia="PMingLiU" w:hAnsi="Times New Roman"/>
                <w:sz w:val="26"/>
                <w:szCs w:val="26"/>
                <w:lang w:val="fr-FR" w:eastAsia="zh-TW"/>
              </w:rPr>
              <w:t>.</w:t>
            </w:r>
          </w:p>
          <w:p w:rsidR="006F0BDC" w:rsidRPr="00BE0520" w:rsidRDefault="006F0BDC" w:rsidP="006F0BDC">
            <w:pPr>
              <w:spacing w:line="360" w:lineRule="auto"/>
              <w:ind w:hanging="18"/>
              <w:jc w:val="both"/>
              <w:rPr>
                <w:rFonts w:ascii="Times New Roman" w:hAnsi="Times New Roman"/>
                <w:sz w:val="26"/>
                <w:szCs w:val="26"/>
                <w:lang w:val="fr-FR"/>
              </w:rPr>
            </w:pPr>
            <w:r w:rsidRPr="00BE0520">
              <w:rPr>
                <w:rFonts w:ascii="Times New Roman"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6F0BDC" w:rsidRPr="00BE0520" w:rsidRDefault="006F0BDC" w:rsidP="006F0BDC">
            <w:pPr>
              <w:spacing w:line="360" w:lineRule="auto"/>
              <w:ind w:hanging="18"/>
              <w:jc w:val="both"/>
              <w:rPr>
                <w:rFonts w:ascii="Times New Roman" w:hAnsi="Times New Roman"/>
                <w:sz w:val="26"/>
                <w:szCs w:val="26"/>
                <w:lang w:val="fr-FR"/>
              </w:rPr>
            </w:pPr>
            <w:r w:rsidRPr="00BE0520">
              <w:rPr>
                <w:rFonts w:ascii="Times New Roman" w:hAnsi="Times New Roman"/>
                <w:b/>
                <w:sz w:val="26"/>
                <w:szCs w:val="26"/>
                <w:lang w:val="fr-FR"/>
              </w:rPr>
              <w:t xml:space="preserve">           - </w:t>
            </w:r>
            <w:r w:rsidRPr="00BE0520">
              <w:rPr>
                <w:rFonts w:ascii="Times New Roman" w:hAnsi="Times New Roman"/>
                <w:sz w:val="26"/>
                <w:szCs w:val="26"/>
                <w:lang w:val="fr-FR"/>
              </w:rPr>
              <w:t>Máy chiếu hay màn hình ti vi, máy vi tính</w:t>
            </w:r>
            <w:r w:rsidRPr="00BE0520">
              <w:rPr>
                <w:rFonts w:ascii="Times New Roman" w:eastAsia="PMingLiU" w:hAnsi="Times New Roman"/>
                <w:sz w:val="26"/>
                <w:szCs w:val="26"/>
                <w:lang w:val="fr-FR" w:eastAsia="zh-TW"/>
              </w:rPr>
              <w:t>.</w:t>
            </w:r>
            <w:r w:rsidRPr="00BE0520">
              <w:rPr>
                <w:rFonts w:ascii="Times New Roman" w:hAnsi="Times New Roman"/>
                <w:sz w:val="26"/>
                <w:szCs w:val="26"/>
                <w:lang w:val="fr-FR"/>
              </w:rPr>
              <w:t xml:space="preserve"> </w:t>
            </w:r>
          </w:p>
          <w:p w:rsidR="006F0BDC" w:rsidRPr="00BE0520" w:rsidRDefault="006F0BDC" w:rsidP="006F0BDC">
            <w:pPr>
              <w:spacing w:line="360" w:lineRule="auto"/>
              <w:ind w:hanging="18"/>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w:t>
            </w:r>
            <w:r w:rsidRPr="00BE0520">
              <w:rPr>
                <w:rFonts w:ascii="Times New Roman" w:hAnsi="Times New Roman"/>
                <w:b/>
                <w:sz w:val="26"/>
                <w:szCs w:val="26"/>
                <w:lang w:val="fr-FR"/>
              </w:rPr>
              <w:t xml:space="preserve">- </w:t>
            </w:r>
            <w:r w:rsidRPr="00BE0520">
              <w:rPr>
                <w:rFonts w:ascii="Times New Roman" w:hAnsi="Times New Roman"/>
                <w:sz w:val="26"/>
                <w:szCs w:val="26"/>
                <w:lang w:val="fr-FR"/>
              </w:rPr>
              <w:t>Phần thưởng</w:t>
            </w:r>
            <w:r w:rsidRPr="00BE0520">
              <w:rPr>
                <w:rFonts w:ascii="Times New Roman" w:eastAsia="PMingLiU" w:hAnsi="Times New Roman"/>
                <w:sz w:val="26"/>
                <w:szCs w:val="26"/>
                <w:lang w:val="fr-FR" w:eastAsia="zh-TW"/>
              </w:rPr>
              <w:t>.</w:t>
            </w:r>
          </w:p>
          <w:p w:rsidR="006F0BDC" w:rsidRPr="00BE0520" w:rsidRDefault="006F0BDC" w:rsidP="006F0BDC">
            <w:pPr>
              <w:spacing w:line="360" w:lineRule="auto"/>
              <w:ind w:hanging="18"/>
              <w:jc w:val="both"/>
              <w:rPr>
                <w:rFonts w:ascii="Times New Roman" w:hAnsi="Times New Roman"/>
                <w:i/>
                <w:sz w:val="26"/>
                <w:szCs w:val="26"/>
                <w:lang w:val="fr-FR"/>
              </w:rPr>
            </w:pPr>
            <w:r w:rsidRPr="00BE0520">
              <w:rPr>
                <w:rFonts w:ascii="Times New Roman" w:hAnsi="Times New Roman"/>
                <w:b/>
                <w:sz w:val="26"/>
                <w:szCs w:val="26"/>
                <w:lang w:val="fr-FR"/>
              </w:rPr>
              <w:t xml:space="preserve">           -</w:t>
            </w:r>
            <w:r w:rsidRPr="00BE0520">
              <w:rPr>
                <w:rFonts w:ascii="Times New Roman" w:hAnsi="Times New Roman"/>
                <w:sz w:val="26"/>
                <w:szCs w:val="26"/>
                <w:lang w:val="fr-FR"/>
              </w:rPr>
              <w:t xml:space="preserve"> Các tài liệu liên quan đến chủ đề sinh hoạt : video clip quà tặng cuộc sống </w:t>
            </w:r>
            <w:r w:rsidRPr="00BE0520">
              <w:rPr>
                <w:rFonts w:ascii="Times New Roman" w:hAnsi="Times New Roman"/>
                <w:i/>
                <w:sz w:val="26"/>
                <w:szCs w:val="26"/>
                <w:lang w:val="fr-FR"/>
              </w:rPr>
              <w:t>"Mười phút mỗi ngày"</w:t>
            </w:r>
          </w:p>
          <w:p w:rsidR="009C649B" w:rsidRPr="00BE0520" w:rsidRDefault="006F0BDC" w:rsidP="007278E0">
            <w:pPr>
              <w:spacing w:line="360" w:lineRule="auto"/>
              <w:jc w:val="both"/>
              <w:rPr>
                <w:rFonts w:ascii="Times New Roman" w:hAnsi="Times New Roman"/>
                <w:i/>
                <w:sz w:val="26"/>
                <w:szCs w:val="26"/>
                <w:lang w:val="fr-FR"/>
              </w:rPr>
            </w:pPr>
            <w:r w:rsidRPr="00BE0520">
              <w:rPr>
                <w:rFonts w:ascii="Times New Roman" w:hAnsi="Times New Roman"/>
                <w:b/>
                <w:sz w:val="26"/>
                <w:szCs w:val="26"/>
                <w:lang w:val="fr-FR"/>
              </w:rPr>
              <w:t>IV. TIEÁN TRÌNH HOAÏT ÑOÄNG:</w:t>
            </w:r>
          </w:p>
          <w:tbl>
            <w:tblPr>
              <w:tblW w:w="9220"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922"/>
              <w:gridCol w:w="4941"/>
              <w:gridCol w:w="2526"/>
            </w:tblGrid>
            <w:tr w:rsidR="009C649B" w:rsidRPr="00BE0520" w:rsidTr="002B6DC3">
              <w:trPr>
                <w:trHeight w:val="1654"/>
              </w:trPr>
              <w:tc>
                <w:tcPr>
                  <w:tcW w:w="831" w:type="dxa"/>
                </w:tcPr>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Các bước thực hiện</w:t>
                  </w:r>
                </w:p>
              </w:tc>
              <w:tc>
                <w:tcPr>
                  <w:tcW w:w="922" w:type="dxa"/>
                </w:tcPr>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Thời gian thực hiện</w:t>
                  </w:r>
                </w:p>
              </w:tc>
              <w:tc>
                <w:tcPr>
                  <w:tcW w:w="4941" w:type="dxa"/>
                </w:tcPr>
                <w:p w:rsidR="009C649B" w:rsidRPr="00BE0520" w:rsidRDefault="009C649B" w:rsidP="002B6DC3">
                  <w:pPr>
                    <w:spacing w:line="360" w:lineRule="auto"/>
                    <w:jc w:val="center"/>
                    <w:rPr>
                      <w:rFonts w:ascii="Times New Roman" w:hAnsi="Times New Roman"/>
                      <w:b/>
                      <w:bCs/>
                      <w:sz w:val="26"/>
                      <w:szCs w:val="26"/>
                    </w:rPr>
                  </w:pPr>
                </w:p>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Nộ</w:t>
                  </w:r>
                  <w:r w:rsidR="00A922CE" w:rsidRPr="00BE0520">
                    <w:rPr>
                      <w:rFonts w:ascii="Times New Roman" w:hAnsi="Times New Roman"/>
                      <w:b/>
                      <w:bCs/>
                      <w:sz w:val="26"/>
                      <w:szCs w:val="26"/>
                    </w:rPr>
                    <w:t>i dung</w:t>
                  </w:r>
                  <w:r w:rsidRPr="00BE0520">
                    <w:rPr>
                      <w:rFonts w:ascii="Times New Roman" w:hAnsi="Times New Roman"/>
                      <w:b/>
                      <w:bCs/>
                      <w:sz w:val="26"/>
                      <w:szCs w:val="26"/>
                    </w:rPr>
                    <w:t xml:space="preserve"> sinh hoạt</w:t>
                  </w:r>
                </w:p>
              </w:tc>
              <w:tc>
                <w:tcPr>
                  <w:tcW w:w="2526" w:type="dxa"/>
                </w:tcPr>
                <w:p w:rsidR="009C649B" w:rsidRPr="00BE0520" w:rsidRDefault="009C649B" w:rsidP="002B6DC3">
                  <w:pPr>
                    <w:spacing w:line="360" w:lineRule="auto"/>
                    <w:jc w:val="center"/>
                    <w:rPr>
                      <w:rFonts w:ascii="Times New Roman" w:hAnsi="Times New Roman"/>
                      <w:b/>
                      <w:bCs/>
                      <w:sz w:val="26"/>
                      <w:szCs w:val="26"/>
                    </w:rPr>
                  </w:pPr>
                </w:p>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Người thực hiện</w:t>
                  </w:r>
                </w:p>
              </w:tc>
            </w:tr>
            <w:tr w:rsidR="009C649B" w:rsidRPr="00BE0520" w:rsidTr="002B6DC3">
              <w:trPr>
                <w:trHeight w:val="456"/>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w:t>
                  </w:r>
                </w:p>
              </w:tc>
              <w:tc>
                <w:tcPr>
                  <w:tcW w:w="92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941"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báo cáo tình hình chung của lớp tuần 7</w:t>
                  </w:r>
                </w:p>
              </w:tc>
              <w:tc>
                <w:tcPr>
                  <w:tcW w:w="2526"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Lớp trưởng  </w:t>
                  </w:r>
                </w:p>
              </w:tc>
            </w:tr>
            <w:tr w:rsidR="009C649B" w:rsidRPr="00BE0520" w:rsidTr="002B6DC3">
              <w:trPr>
                <w:trHeight w:val="421"/>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w:t>
                  </w:r>
                </w:p>
              </w:tc>
              <w:tc>
                <w:tcPr>
                  <w:tcW w:w="92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941"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tình hình học tập của lớp tuần 7</w:t>
                  </w:r>
                </w:p>
              </w:tc>
              <w:tc>
                <w:tcPr>
                  <w:tcW w:w="2526"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Lớp phó học tập</w:t>
                  </w:r>
                </w:p>
              </w:tc>
            </w:tr>
            <w:tr w:rsidR="009C649B" w:rsidRPr="00BE0520" w:rsidTr="002B6DC3">
              <w:trPr>
                <w:trHeight w:val="832"/>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w:t>
                  </w:r>
                </w:p>
              </w:tc>
              <w:tc>
                <w:tcPr>
                  <w:tcW w:w="92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 phút</w:t>
                  </w:r>
                </w:p>
              </w:tc>
              <w:tc>
                <w:tcPr>
                  <w:tcW w:w="4941"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các hoạt động khác: văn nghệ, thể thao...</w:t>
                  </w:r>
                </w:p>
              </w:tc>
              <w:tc>
                <w:tcPr>
                  <w:tcW w:w="2526"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Lớp phó văn thể, bí thư đoàn</w:t>
                  </w:r>
                </w:p>
              </w:tc>
            </w:tr>
            <w:tr w:rsidR="009C649B" w:rsidRPr="00BE0520" w:rsidTr="002B6DC3">
              <w:trPr>
                <w:trHeight w:val="832"/>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4</w:t>
                  </w:r>
                </w:p>
              </w:tc>
              <w:tc>
                <w:tcPr>
                  <w:tcW w:w="92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941"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kết quả thi đua theo tổ của mỗi thành viên tuần 7</w:t>
                  </w:r>
                </w:p>
              </w:tc>
              <w:tc>
                <w:tcPr>
                  <w:tcW w:w="2526"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Các tổ trưởng</w:t>
                  </w:r>
                </w:p>
              </w:tc>
            </w:tr>
            <w:tr w:rsidR="009C649B" w:rsidRPr="00BE0520" w:rsidTr="002B6DC3">
              <w:trPr>
                <w:trHeight w:val="6587"/>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w:t>
                  </w:r>
                </w:p>
                <w:p w:rsidR="009C649B" w:rsidRPr="00BE0520" w:rsidRDefault="009C649B">
                  <w:pPr>
                    <w:spacing w:line="360" w:lineRule="auto"/>
                    <w:jc w:val="center"/>
                    <w:rPr>
                      <w:rFonts w:ascii="Times New Roman" w:hAnsi="Times New Roman"/>
                      <w:sz w:val="26"/>
                      <w:szCs w:val="26"/>
                    </w:rPr>
                  </w:pPr>
                </w:p>
              </w:tc>
              <w:tc>
                <w:tcPr>
                  <w:tcW w:w="92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 phút</w:t>
                  </w:r>
                </w:p>
              </w:tc>
              <w:tc>
                <w:tcPr>
                  <w:tcW w:w="4941"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Tổng hợp kết quả báo cáo của ban cán sự lớp tuần 7</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hỏi học sinh trong lớp có vấn đề gì cần cô và cả lớp giúp đỡ.</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nhận xét những hoạt động của lớp trong tuần 7:</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Biểu dương ban cán sự lớp hoàn thành tốt nhiệm vụ và những học sinh có điểm cao trong học tập cũng như thực hiện tốt nội quy, quy chế của lớp, trường đề ra</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Phê bình, nhắc nhở ban cán sự lớp chưa hoàn thành nhiệm vụ và những học sinh có điểm kém trong học tập cũng như chưa thực hiện nội quy, quy chế của lớp, trường đề ra.</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lastRenderedPageBreak/>
                    <w:t>+ Tổ đạt điểm thấp nhất sẽ trực nhật lớp trong tuần 8</w:t>
                  </w:r>
                </w:p>
              </w:tc>
              <w:tc>
                <w:tcPr>
                  <w:tcW w:w="2526"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lastRenderedPageBreak/>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lastRenderedPageBreak/>
                    <w:t>Cả tổ bị điểm thấp nhất</w:t>
                  </w:r>
                </w:p>
              </w:tc>
            </w:tr>
            <w:tr w:rsidR="009C649B" w:rsidRPr="00BE0520" w:rsidTr="002B6DC3">
              <w:trPr>
                <w:trHeight w:val="832"/>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6</w:t>
                  </w:r>
                </w:p>
              </w:tc>
              <w:tc>
                <w:tcPr>
                  <w:tcW w:w="92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941"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Dặn dò những kế hoạch của lớp, trường trong tuần 8</w:t>
                  </w:r>
                </w:p>
              </w:tc>
              <w:tc>
                <w:tcPr>
                  <w:tcW w:w="2526"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9C649B" w:rsidRPr="00BE0520" w:rsidTr="002B6DC3">
              <w:trPr>
                <w:trHeight w:val="1243"/>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7</w:t>
                  </w:r>
                </w:p>
              </w:tc>
              <w:tc>
                <w:tcPr>
                  <w:tcW w:w="922" w:type="dxa"/>
                </w:tcPr>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 phút</w:t>
                  </w: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 phút</w:t>
                  </w:r>
                </w:p>
                <w:p w:rsidR="009C649B" w:rsidRPr="00BE0520" w:rsidRDefault="009C649B">
                  <w:pPr>
                    <w:spacing w:line="360" w:lineRule="auto"/>
                    <w:jc w:val="center"/>
                    <w:rPr>
                      <w:rFonts w:ascii="Times New Roman" w:hAnsi="Times New Roman"/>
                      <w:sz w:val="26"/>
                      <w:szCs w:val="26"/>
                    </w:rPr>
                  </w:pPr>
                </w:p>
                <w:p w:rsidR="009C649B" w:rsidRPr="00BE0520" w:rsidRDefault="009C649B" w:rsidP="007278E0">
                  <w:pPr>
                    <w:spacing w:line="360" w:lineRule="auto"/>
                    <w:jc w:val="center"/>
                    <w:rPr>
                      <w:rFonts w:ascii="Times New Roman" w:hAnsi="Times New Roman"/>
                      <w:sz w:val="26"/>
                      <w:szCs w:val="26"/>
                    </w:rPr>
                  </w:pPr>
                  <w:r w:rsidRPr="00BE0520">
                    <w:rPr>
                      <w:rFonts w:ascii="Times New Roman" w:hAnsi="Times New Roman"/>
                      <w:sz w:val="26"/>
                      <w:szCs w:val="26"/>
                    </w:rPr>
                    <w:t>10 phút</w:t>
                  </w: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sz w:val="26"/>
                      <w:szCs w:val="26"/>
                    </w:rPr>
                    <w:t>5 phút</w:t>
                  </w: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tc>
              <w:tc>
                <w:tcPr>
                  <w:tcW w:w="4941" w:type="dxa"/>
                </w:tcPr>
                <w:p w:rsidR="009C649B" w:rsidRPr="00BE0520" w:rsidRDefault="009C649B"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lastRenderedPageBreak/>
                    <w:t>* Sinh hoạt theo chủ đề:  "</w:t>
                  </w:r>
                  <w:r w:rsidRPr="00BE0520">
                    <w:rPr>
                      <w:rFonts w:ascii="Times New Roman" w:hAnsi="Times New Roman"/>
                      <w:b/>
                      <w:bCs/>
                      <w:i/>
                      <w:iCs/>
                      <w:sz w:val="26"/>
                      <w:szCs w:val="26"/>
                    </w:rPr>
                    <w:t>Mười phút mỗi ngày"</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Trước khi xem video clip quà tặng cuộc sống, GVCN đặt câu hỏi tình huống: </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 Một ngày,các em có khoảng bao nhiêu thời gian lãng phí (vô nghĩa) ?</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 Khi đi đường gặp đèn đỏ, các em phải đợi 30 giây, cảm giác đứng đợi lúc đó thế nào ?</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Học sinh suy nghĩ 1 phút  và viết ra giấy trả lời hai câu hỏi trên.</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thu câu trả lời của một số học sinh và đọc cho cả lớp nghe.</w:t>
                  </w:r>
                </w:p>
                <w:p w:rsidR="009C649B" w:rsidRPr="00BE0520" w:rsidRDefault="009C649B"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t xml:space="preserve">- GVCN chiếu video clip qua máy chiếu: </w:t>
                  </w:r>
                  <w:r w:rsidRPr="00BE0520">
                    <w:rPr>
                      <w:rFonts w:ascii="Times New Roman" w:hAnsi="Times New Roman"/>
                      <w:b/>
                      <w:bCs/>
                      <w:i/>
                      <w:iCs/>
                      <w:sz w:val="26"/>
                      <w:szCs w:val="26"/>
                    </w:rPr>
                    <w:t>"Mười phút mỗi ngày"</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b/>
                      <w:bCs/>
                      <w:i/>
                      <w:iCs/>
                      <w:sz w:val="26"/>
                      <w:szCs w:val="26"/>
                    </w:rPr>
                    <w:t xml:space="preserve">+ </w:t>
                  </w:r>
                  <w:r w:rsidRPr="00BE0520">
                    <w:rPr>
                      <w:rFonts w:ascii="Times New Roman" w:hAnsi="Times New Roman"/>
                      <w:sz w:val="26"/>
                      <w:szCs w:val="26"/>
                    </w:rPr>
                    <w:t>HS tập trung xem video clip</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lastRenderedPageBreak/>
                    <w:t>- Sau khi xem, học sinh thảo luận theo nhóm ( 4 tổ là 4 nhóm): các em rút ra được gì sau khi xem xong video này ?</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HS thảo luận, đại diện từng nhóm lên trình bày kết quả thảo luận của nhóm.</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GVCN nhận xét và kết luận: </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Các em đợi đèn đỏ có 30 giây mà đã thấy khó chịu. Vậy mà mỗi ngày có em đã để lãng phí mất bao nhiêu thời gian vào quán NET, quán Bi A ...mà quên mất rằng bài vở chưa học, chưa làm bài tập; cha mẹ đang vất vả từng giờ để kiếm tiền nuôi dưỡng các em ăn học.</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Vì vậy, từ nay mỗi em hãy lấp thời gian lãng phí bằng việc chăm chỉ học tập và giúp đỡ gia đình trong khả năng thì chắc chắn các em sẽ có kết quả học tập cao hơn, cha mẹ thấy rất hạnh phúc vì có những đứa con ngoan.</w:t>
                  </w:r>
                </w:p>
              </w:tc>
              <w:tc>
                <w:tcPr>
                  <w:tcW w:w="2526" w:type="dxa"/>
                </w:tcPr>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Đại diện nhóm</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9C649B" w:rsidRPr="00BE0520" w:rsidTr="002B6DC3">
              <w:trPr>
                <w:trHeight w:val="832"/>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8</w:t>
                  </w:r>
                </w:p>
              </w:tc>
              <w:tc>
                <w:tcPr>
                  <w:tcW w:w="92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941"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Phát thưởng cho nhóm có bài thảo luận hay nhất: bút hoặc bánh kẹo </w:t>
                  </w:r>
                </w:p>
              </w:tc>
              <w:tc>
                <w:tcPr>
                  <w:tcW w:w="2526"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tc>
            </w:tr>
            <w:tr w:rsidR="009C649B" w:rsidRPr="00BE0520" w:rsidTr="002B6DC3">
              <w:trPr>
                <w:trHeight w:val="1253"/>
              </w:trPr>
              <w:tc>
                <w:tcPr>
                  <w:tcW w:w="831"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9</w:t>
                  </w:r>
                </w:p>
              </w:tc>
              <w:tc>
                <w:tcPr>
                  <w:tcW w:w="92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941"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Nêu chủ đề hoạt động cho tuần sau: tập hát và thi hát theo tổ, bài </w:t>
                  </w:r>
                  <w:r w:rsidRPr="00BE0520">
                    <w:rPr>
                      <w:rFonts w:ascii="Times New Roman" w:hAnsi="Times New Roman"/>
                      <w:b/>
                      <w:bCs/>
                      <w:i/>
                      <w:iCs/>
                      <w:sz w:val="26"/>
                      <w:szCs w:val="26"/>
                    </w:rPr>
                    <w:t>"Tuổi trẻ thế hệ Bác Hồ"</w:t>
                  </w:r>
                  <w:r w:rsidRPr="00BE0520">
                    <w:rPr>
                      <w:rFonts w:ascii="Times New Roman" w:hAnsi="Times New Roman"/>
                      <w:sz w:val="26"/>
                      <w:szCs w:val="26"/>
                    </w:rPr>
                    <w:t>. GVCN chuẩn bị lời và nhạc bài hát cho học sinh.</w:t>
                  </w:r>
                </w:p>
              </w:tc>
              <w:tc>
                <w:tcPr>
                  <w:tcW w:w="2526"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bl>
          <w:p w:rsidR="009C649B" w:rsidRPr="00BE0520" w:rsidRDefault="009C649B">
            <w:pPr>
              <w:spacing w:line="360" w:lineRule="auto"/>
              <w:jc w:val="center"/>
              <w:rPr>
                <w:rFonts w:ascii="Times New Roman" w:hAnsi="Times New Roman"/>
                <w:b/>
                <w:sz w:val="26"/>
                <w:szCs w:val="26"/>
              </w:rPr>
            </w:pPr>
          </w:p>
          <w:p w:rsidR="009C649B" w:rsidRPr="00BE0520" w:rsidRDefault="009C649B">
            <w:pPr>
              <w:spacing w:line="360" w:lineRule="auto"/>
              <w:jc w:val="center"/>
              <w:rPr>
                <w:rFonts w:ascii="Times New Roman" w:hAnsi="Times New Roman"/>
                <w:b/>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b/>
                <w:bCs/>
                <w:sz w:val="26"/>
                <w:szCs w:val="26"/>
              </w:rPr>
              <w:t>Tiết 8 (tuần 8):</w:t>
            </w:r>
            <w:r w:rsidRPr="00BE0520">
              <w:rPr>
                <w:rFonts w:ascii="Times New Roman" w:hAnsi="Times New Roman"/>
                <w:sz w:val="26"/>
                <w:szCs w:val="26"/>
              </w:rPr>
              <w:t xml:space="preserve"> </w:t>
            </w:r>
          </w:p>
          <w:p w:rsidR="009C649B" w:rsidRPr="00BE0520" w:rsidRDefault="009C649B">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Ngày:........../.........../............</w:t>
            </w:r>
          </w:p>
          <w:p w:rsidR="00D40E5F" w:rsidRPr="00BE0520" w:rsidRDefault="00D40E5F" w:rsidP="00D40E5F">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I. MỤC TIÊU</w:t>
            </w:r>
          </w:p>
          <w:p w:rsidR="00D40E5F" w:rsidRPr="00BE0520" w:rsidRDefault="00D40E5F" w:rsidP="00D40E5F">
            <w:pPr>
              <w:pStyle w:val="4tenchuong"/>
              <w:spacing w:line="360" w:lineRule="auto"/>
              <w:ind w:firstLine="702"/>
              <w:jc w:val="both"/>
              <w:rPr>
                <w:rFonts w:ascii="Times New Roman" w:hAnsi="Times New Roman"/>
                <w:bCs/>
                <w:sz w:val="26"/>
                <w:szCs w:val="26"/>
              </w:rPr>
            </w:pPr>
            <w:r w:rsidRPr="00BE0520">
              <w:rPr>
                <w:rFonts w:ascii="Times New Roman" w:hAnsi="Times New Roman"/>
                <w:bCs/>
                <w:sz w:val="26"/>
                <w:szCs w:val="26"/>
              </w:rPr>
              <w:t>1.Mục tiêu chung</w:t>
            </w:r>
          </w:p>
          <w:p w:rsidR="00D40E5F" w:rsidRPr="00BE0520" w:rsidRDefault="00D40E5F" w:rsidP="00D40E5F">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những ưu nhược điểm của tuần học(những việc đã đạt được và những việc chưa đạt được của lớp và của trường)…đưa ra kế hoạch tuần tới.</w:t>
            </w:r>
          </w:p>
          <w:p w:rsidR="00D40E5F" w:rsidRPr="00BE0520" w:rsidRDefault="00D40E5F" w:rsidP="00D40E5F">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Tuyên dương những cá nhân có thành tích trong tuần.</w:t>
            </w:r>
          </w:p>
          <w:p w:rsidR="00D40E5F" w:rsidRPr="00BE0520" w:rsidRDefault="00D40E5F" w:rsidP="00D40E5F">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lastRenderedPageBreak/>
              <w:t xml:space="preserve">- </w:t>
            </w:r>
            <w:r w:rsidRPr="00BE0520">
              <w:rPr>
                <w:rFonts w:ascii="Times New Roman" w:hAnsi="Times New Roman"/>
                <w:b w:val="0"/>
                <w:bCs/>
                <w:sz w:val="26"/>
                <w:szCs w:val="26"/>
              </w:rPr>
              <w:t>Phê bình, chấn chỉnh những cá nhân có hành vi không tốt, không năng nổ trong học tập và phong trào.</w:t>
            </w:r>
          </w:p>
          <w:p w:rsidR="00D40E5F" w:rsidRPr="00BE0520" w:rsidRDefault="00D40E5F" w:rsidP="00D40E5F">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Triển khai kế hoạch tuần tới.</w:t>
            </w:r>
          </w:p>
          <w:p w:rsidR="00D40E5F" w:rsidRPr="00BE0520" w:rsidRDefault="00D40E5F" w:rsidP="00D40E5F">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sz w:val="26"/>
                <w:szCs w:val="26"/>
              </w:rPr>
              <w:t>Cụ thể, qua tiết sinh hoạt lớp,GVCN cần giáo dục cho học sinh:</w:t>
            </w:r>
          </w:p>
          <w:p w:rsidR="00D40E5F" w:rsidRPr="00BE0520" w:rsidRDefault="00D40E5F" w:rsidP="00D40E5F">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i/>
                <w:sz w:val="26"/>
                <w:szCs w:val="26"/>
              </w:rPr>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D40E5F" w:rsidRPr="00BE0520" w:rsidRDefault="00D40E5F" w:rsidP="00D40E5F">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D40E5F" w:rsidRPr="00BE0520" w:rsidRDefault="00D40E5F" w:rsidP="00D40E5F">
            <w:pPr>
              <w:pStyle w:val="4tenchuong"/>
              <w:spacing w:line="360" w:lineRule="auto"/>
              <w:ind w:left="-18" w:firstLine="702"/>
              <w:jc w:val="both"/>
              <w:rPr>
                <w:rFonts w:ascii="Times New Roman" w:hAnsi="Times New Roman"/>
                <w:b w:val="0"/>
                <w:bCs/>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 có tinh thần trách nhiệm đối với bản thân và tập thể, tinh thần đoàn kết tương trợ và giúp đỡ lẫn nhau trong tập thể và trong cuộc sống.</w:t>
            </w:r>
          </w:p>
          <w:p w:rsidR="00D40E5F" w:rsidRPr="00BE0520" w:rsidRDefault="00D40E5F" w:rsidP="00D40E5F">
            <w:pPr>
              <w:widowControl w:val="0"/>
              <w:spacing w:line="360" w:lineRule="auto"/>
              <w:ind w:firstLine="702"/>
              <w:jc w:val="both"/>
              <w:rPr>
                <w:rFonts w:ascii="Times New Roman" w:hAnsi="Times New Roman"/>
                <w:b/>
                <w:sz w:val="26"/>
                <w:szCs w:val="26"/>
                <w:lang w:val="fr-FR"/>
              </w:rPr>
            </w:pPr>
            <w:r w:rsidRPr="00BE0520">
              <w:rPr>
                <w:rFonts w:ascii="Times New Roman" w:hAnsi="Times New Roman"/>
                <w:b/>
                <w:sz w:val="26"/>
                <w:szCs w:val="26"/>
                <w:lang w:val="fr-FR"/>
              </w:rPr>
              <w:t>2. Mục tiêu chủ đề sinh hoạt</w:t>
            </w:r>
          </w:p>
          <w:p w:rsidR="00D40E5F" w:rsidRPr="00BE0520" w:rsidRDefault="00D40E5F" w:rsidP="00D40E5F">
            <w:pPr>
              <w:widowControl w:val="0"/>
              <w:spacing w:line="360" w:lineRule="auto"/>
              <w:ind w:firstLine="680"/>
              <w:jc w:val="both"/>
              <w:rPr>
                <w:rFonts w:ascii="Times New Roman" w:hAnsi="Times New Roman"/>
                <w:sz w:val="26"/>
                <w:szCs w:val="26"/>
                <w:lang w:val="fr-FR"/>
              </w:rPr>
            </w:pPr>
            <w:r w:rsidRPr="00BE0520">
              <w:rPr>
                <w:rFonts w:ascii="Times New Roman" w:hAnsi="Times New Roman"/>
                <w:sz w:val="26"/>
                <w:szCs w:val="26"/>
                <w:lang w:val="fr-FR"/>
              </w:rPr>
              <w:tab/>
              <w:t>Qua hoạt động này, HS:</w:t>
            </w:r>
          </w:p>
          <w:p w:rsidR="00D40E5F" w:rsidRPr="00BE0520" w:rsidRDefault="00D40E5F" w:rsidP="00D40E5F">
            <w:pPr>
              <w:widowControl w:val="0"/>
              <w:spacing w:line="360" w:lineRule="auto"/>
              <w:ind w:firstLine="680"/>
              <w:jc w:val="both"/>
              <w:rPr>
                <w:rFonts w:ascii="Times New Roman" w:hAnsi="Times New Roman"/>
                <w:sz w:val="26"/>
                <w:szCs w:val="26"/>
                <w:lang w:val="fr-FR"/>
              </w:rPr>
            </w:pPr>
            <w:r w:rsidRPr="00BE0520">
              <w:rPr>
                <w:rFonts w:ascii="Times New Roman" w:hAnsi="Times New Roman"/>
                <w:b/>
                <w:sz w:val="26"/>
                <w:szCs w:val="26"/>
                <w:lang w:val="fr-FR"/>
              </w:rPr>
              <w:t>-</w:t>
            </w:r>
            <w:r w:rsidRPr="00BE0520">
              <w:rPr>
                <w:rFonts w:ascii="Times New Roman" w:hAnsi="Times New Roman"/>
                <w:sz w:val="26"/>
                <w:szCs w:val="26"/>
                <w:lang w:val="fr-FR"/>
              </w:rPr>
              <w:t xml:space="preserve"> Biểu thị sức mạnh, ý chí của thanh niên Việ</w:t>
            </w:r>
            <w:r w:rsidR="005232ED" w:rsidRPr="00BE0520">
              <w:rPr>
                <w:rFonts w:ascii="Times New Roman" w:hAnsi="Times New Roman"/>
                <w:sz w:val="26"/>
                <w:szCs w:val="26"/>
                <w:lang w:val="fr-FR"/>
              </w:rPr>
              <w:t>t Nam theo gương Bác Hồ,</w:t>
            </w:r>
          </w:p>
          <w:p w:rsidR="00D40E5F" w:rsidRPr="00BE0520" w:rsidRDefault="00D40E5F" w:rsidP="00D40E5F">
            <w:pPr>
              <w:widowControl w:val="0"/>
              <w:spacing w:line="360" w:lineRule="auto"/>
              <w:ind w:firstLine="680"/>
              <w:jc w:val="both"/>
              <w:rPr>
                <w:rFonts w:ascii="Times New Roman" w:hAnsi="Times New Roman"/>
                <w:sz w:val="26"/>
                <w:szCs w:val="26"/>
                <w:lang w:val="fr-FR"/>
              </w:rPr>
            </w:pPr>
            <w:r w:rsidRPr="00BE0520">
              <w:rPr>
                <w:rFonts w:ascii="Times New Roman" w:hAnsi="Times New Roman"/>
                <w:b/>
                <w:sz w:val="26"/>
                <w:szCs w:val="26"/>
                <w:lang w:val="fr-FR"/>
              </w:rPr>
              <w:t xml:space="preserve">- </w:t>
            </w:r>
            <w:r w:rsidR="008F70E2" w:rsidRPr="00BE0520">
              <w:rPr>
                <w:rFonts w:ascii="Times New Roman" w:hAnsi="Times New Roman"/>
                <w:sz w:val="26"/>
                <w:szCs w:val="26"/>
                <w:lang w:val="fr-FR"/>
              </w:rPr>
              <w:t>Sẵn sàng dâng hiến</w:t>
            </w:r>
            <w:r w:rsidRPr="00BE0520">
              <w:rPr>
                <w:rFonts w:ascii="Times New Roman" w:hAnsi="Times New Roman"/>
                <w:sz w:val="26"/>
                <w:szCs w:val="26"/>
                <w:lang w:val="fr-FR"/>
              </w:rPr>
              <w:t xml:space="preserve"> tuổi trẻ trong công cuộc xây dựng và bảo vệ Tổ quố</w:t>
            </w:r>
            <w:r w:rsidR="005232ED" w:rsidRPr="00BE0520">
              <w:rPr>
                <w:rFonts w:ascii="Times New Roman" w:hAnsi="Times New Roman"/>
                <w:sz w:val="26"/>
                <w:szCs w:val="26"/>
                <w:lang w:val="fr-FR"/>
              </w:rPr>
              <w:t>c.</w:t>
            </w:r>
          </w:p>
          <w:p w:rsidR="00D40E5F" w:rsidRPr="00BE0520" w:rsidRDefault="00D40E5F" w:rsidP="00D40E5F">
            <w:pPr>
              <w:tabs>
                <w:tab w:val="left" w:pos="360"/>
              </w:tabs>
              <w:spacing w:line="360" w:lineRule="auto"/>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II. PHƯƠNG PHÁP</w:t>
            </w:r>
          </w:p>
          <w:p w:rsidR="00D40E5F" w:rsidRPr="00BE0520" w:rsidRDefault="00D40E5F" w:rsidP="00D40E5F">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 </w:t>
            </w:r>
            <w:r w:rsidRPr="00BE0520">
              <w:rPr>
                <w:rFonts w:ascii="Times New Roman" w:eastAsia="VNI-Times" w:hAnsi="Times New Roman"/>
                <w:sz w:val="26"/>
                <w:szCs w:val="26"/>
                <w:lang w:val="fr-FR"/>
              </w:rPr>
              <w:t>Thuyết trình, báo cáo, thông báo, giải thích.</w:t>
            </w:r>
          </w:p>
          <w:p w:rsidR="00D40E5F" w:rsidRPr="00BE0520" w:rsidRDefault="00D40E5F" w:rsidP="00D40E5F">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D40E5F" w:rsidRPr="00BE0520" w:rsidRDefault="00D40E5F" w:rsidP="00D40E5F">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Thảo luận nhóm</w:t>
            </w:r>
            <w:r w:rsidRPr="00BE0520">
              <w:rPr>
                <w:rFonts w:ascii="Times New Roman" w:eastAsia="PMingLiU" w:hAnsi="Times New Roman"/>
                <w:sz w:val="26"/>
                <w:szCs w:val="26"/>
                <w:lang w:val="fr-FR" w:eastAsia="zh-TW"/>
              </w:rPr>
              <w:t>.</w:t>
            </w:r>
          </w:p>
          <w:p w:rsidR="00D40E5F" w:rsidRPr="00BE0520" w:rsidRDefault="00D40E5F" w:rsidP="00D40E5F">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III. CHUẨN BỊ PHƯƠNG TIỆN</w:t>
            </w:r>
          </w:p>
          <w:p w:rsidR="00D40E5F" w:rsidRPr="00BE0520" w:rsidRDefault="00D40E5F" w:rsidP="00D40E5F">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Sổ ghi chép của GVCN</w:t>
            </w:r>
            <w:r w:rsidRPr="00BE0520">
              <w:rPr>
                <w:rFonts w:ascii="Times New Roman" w:eastAsia="PMingLiU" w:hAnsi="Times New Roman"/>
                <w:sz w:val="26"/>
                <w:szCs w:val="26"/>
                <w:lang w:val="fr-FR" w:eastAsia="zh-TW"/>
              </w:rPr>
              <w:t>.</w:t>
            </w:r>
          </w:p>
          <w:p w:rsidR="00D40E5F" w:rsidRPr="00BE0520" w:rsidRDefault="00D40E5F" w:rsidP="00D40E5F">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D40E5F" w:rsidRPr="00BE0520" w:rsidRDefault="00D40E5F" w:rsidP="00D40E5F">
            <w:pPr>
              <w:spacing w:line="360" w:lineRule="auto"/>
              <w:jc w:val="both"/>
              <w:rPr>
                <w:rFonts w:ascii="Times New Roman" w:hAnsi="Times New Roman"/>
                <w:sz w:val="26"/>
                <w:szCs w:val="26"/>
                <w:lang w:val="fr-FR"/>
              </w:rPr>
            </w:pPr>
            <w:r w:rsidRPr="00BE0520">
              <w:rPr>
                <w:rFonts w:ascii="Times New Roman" w:hAnsi="Times New Roman"/>
                <w:b/>
                <w:sz w:val="26"/>
                <w:szCs w:val="26"/>
                <w:lang w:val="fr-FR"/>
              </w:rPr>
              <w:t xml:space="preserve">           - </w:t>
            </w:r>
            <w:r w:rsidRPr="00BE0520">
              <w:rPr>
                <w:rFonts w:ascii="Times New Roman" w:hAnsi="Times New Roman"/>
                <w:sz w:val="26"/>
                <w:szCs w:val="26"/>
                <w:lang w:val="fr-FR"/>
              </w:rPr>
              <w:t>Máy chiếu hay màn hình ti vi, máy vi tính</w:t>
            </w:r>
            <w:r w:rsidRPr="00BE0520">
              <w:rPr>
                <w:rFonts w:ascii="Times New Roman" w:eastAsia="PMingLiU" w:hAnsi="Times New Roman"/>
                <w:sz w:val="26"/>
                <w:szCs w:val="26"/>
                <w:lang w:val="fr-FR" w:eastAsia="zh-TW"/>
              </w:rPr>
              <w:t>.</w:t>
            </w:r>
            <w:r w:rsidRPr="00BE0520">
              <w:rPr>
                <w:rFonts w:ascii="Times New Roman" w:hAnsi="Times New Roman"/>
                <w:sz w:val="26"/>
                <w:szCs w:val="26"/>
                <w:lang w:val="fr-FR"/>
              </w:rPr>
              <w:t xml:space="preserve"> </w:t>
            </w:r>
          </w:p>
          <w:p w:rsidR="00D40E5F" w:rsidRPr="00BE0520" w:rsidRDefault="00D40E5F" w:rsidP="00D40E5F">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w:t>
            </w:r>
            <w:r w:rsidRPr="00BE0520">
              <w:rPr>
                <w:rFonts w:ascii="Times New Roman" w:hAnsi="Times New Roman"/>
                <w:b/>
                <w:sz w:val="26"/>
                <w:szCs w:val="26"/>
                <w:lang w:val="fr-FR"/>
              </w:rPr>
              <w:t xml:space="preserve">- </w:t>
            </w:r>
            <w:r w:rsidRPr="00BE0520">
              <w:rPr>
                <w:rFonts w:ascii="Times New Roman" w:hAnsi="Times New Roman"/>
                <w:sz w:val="26"/>
                <w:szCs w:val="26"/>
                <w:lang w:val="fr-FR"/>
              </w:rPr>
              <w:t>Phần thưởng</w:t>
            </w:r>
            <w:r w:rsidRPr="00BE0520">
              <w:rPr>
                <w:rFonts w:ascii="Times New Roman" w:eastAsia="PMingLiU" w:hAnsi="Times New Roman"/>
                <w:sz w:val="26"/>
                <w:szCs w:val="26"/>
                <w:lang w:val="fr-FR" w:eastAsia="zh-TW"/>
              </w:rPr>
              <w:t>.</w:t>
            </w:r>
          </w:p>
          <w:p w:rsidR="00D40E5F" w:rsidRPr="00BE0520" w:rsidRDefault="00D40E5F" w:rsidP="00D40E5F">
            <w:pPr>
              <w:spacing w:line="360" w:lineRule="auto"/>
              <w:jc w:val="both"/>
              <w:rPr>
                <w:rFonts w:ascii="Times New Roman" w:hAnsi="Times New Roman"/>
                <w:sz w:val="26"/>
                <w:szCs w:val="26"/>
                <w:lang w:val="fr-FR"/>
              </w:rPr>
            </w:pPr>
            <w:r w:rsidRPr="00BE0520">
              <w:rPr>
                <w:rFonts w:ascii="Times New Roman" w:hAnsi="Times New Roman"/>
                <w:b/>
                <w:sz w:val="26"/>
                <w:szCs w:val="26"/>
                <w:lang w:val="fr-FR"/>
              </w:rPr>
              <w:t xml:space="preserve">           -</w:t>
            </w:r>
            <w:r w:rsidRPr="00BE0520">
              <w:rPr>
                <w:rFonts w:ascii="Times New Roman" w:hAnsi="Times New Roman"/>
                <w:sz w:val="26"/>
                <w:szCs w:val="26"/>
                <w:lang w:val="fr-FR"/>
              </w:rPr>
              <w:t xml:space="preserve"> Lời và nhạc bài hát "</w:t>
            </w:r>
            <w:r w:rsidRPr="00BE0520">
              <w:rPr>
                <w:rFonts w:ascii="Times New Roman" w:hAnsi="Times New Roman"/>
                <w:bCs/>
                <w:i/>
                <w:iCs/>
                <w:sz w:val="26"/>
                <w:szCs w:val="26"/>
                <w:lang w:val="fr-FR"/>
              </w:rPr>
              <w:t>Tuổi trẻ thế hệ Bác Hồ"</w:t>
            </w:r>
          </w:p>
          <w:p w:rsidR="009C649B" w:rsidRPr="00BE0520" w:rsidRDefault="00D40E5F" w:rsidP="00D40E5F">
            <w:pPr>
              <w:spacing w:line="360" w:lineRule="auto"/>
              <w:jc w:val="both"/>
              <w:rPr>
                <w:rFonts w:ascii="Times New Roman" w:eastAsia="PMingLiU" w:hAnsi="Times New Roman"/>
                <w:i/>
                <w:sz w:val="26"/>
                <w:szCs w:val="26"/>
                <w:lang w:val="fr-FR" w:eastAsia="zh-TW"/>
              </w:rPr>
            </w:pPr>
            <w:r w:rsidRPr="00BE0520">
              <w:rPr>
                <w:rFonts w:ascii="Times New Roman" w:hAnsi="Times New Roman"/>
                <w:b/>
                <w:sz w:val="26"/>
                <w:szCs w:val="26"/>
                <w:lang w:val="fr-FR"/>
              </w:rPr>
              <w:t>IV. TIEÁN TRÌNH HOAÏT ÑOÄNG:</w:t>
            </w: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2"/>
              <w:gridCol w:w="902"/>
              <w:gridCol w:w="4887"/>
              <w:gridCol w:w="2499"/>
            </w:tblGrid>
            <w:tr w:rsidR="009C649B" w:rsidRPr="00BE0520">
              <w:trPr>
                <w:trHeight w:val="1657"/>
              </w:trPr>
              <w:tc>
                <w:tcPr>
                  <w:tcW w:w="832" w:type="dxa"/>
                </w:tcPr>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Các bước thực hiện</w:t>
                  </w:r>
                </w:p>
              </w:tc>
              <w:tc>
                <w:tcPr>
                  <w:tcW w:w="902" w:type="dxa"/>
                </w:tcPr>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Thời gian thực hiện</w:t>
                  </w:r>
                </w:p>
              </w:tc>
              <w:tc>
                <w:tcPr>
                  <w:tcW w:w="4887" w:type="dxa"/>
                </w:tcPr>
                <w:p w:rsidR="009C649B" w:rsidRPr="00BE0520" w:rsidRDefault="009C649B" w:rsidP="002B6DC3">
                  <w:pPr>
                    <w:spacing w:line="360" w:lineRule="auto"/>
                    <w:jc w:val="center"/>
                    <w:rPr>
                      <w:rFonts w:ascii="Times New Roman" w:hAnsi="Times New Roman"/>
                      <w:b/>
                      <w:bCs/>
                      <w:sz w:val="26"/>
                      <w:szCs w:val="26"/>
                    </w:rPr>
                  </w:pPr>
                </w:p>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Nộ</w:t>
                  </w:r>
                  <w:r w:rsidR="00A922CE" w:rsidRPr="00BE0520">
                    <w:rPr>
                      <w:rFonts w:ascii="Times New Roman" w:hAnsi="Times New Roman"/>
                      <w:b/>
                      <w:bCs/>
                      <w:sz w:val="26"/>
                      <w:szCs w:val="26"/>
                    </w:rPr>
                    <w:t>i dung</w:t>
                  </w:r>
                  <w:r w:rsidRPr="00BE0520">
                    <w:rPr>
                      <w:rFonts w:ascii="Times New Roman" w:hAnsi="Times New Roman"/>
                      <w:b/>
                      <w:bCs/>
                      <w:sz w:val="26"/>
                      <w:szCs w:val="26"/>
                    </w:rPr>
                    <w:t xml:space="preserve"> sinh hoạt</w:t>
                  </w:r>
                </w:p>
              </w:tc>
              <w:tc>
                <w:tcPr>
                  <w:tcW w:w="2499" w:type="dxa"/>
                </w:tcPr>
                <w:p w:rsidR="009C649B" w:rsidRPr="00BE0520" w:rsidRDefault="009C649B" w:rsidP="002B6DC3">
                  <w:pPr>
                    <w:spacing w:line="360" w:lineRule="auto"/>
                    <w:jc w:val="center"/>
                    <w:rPr>
                      <w:rFonts w:ascii="Times New Roman" w:hAnsi="Times New Roman"/>
                      <w:b/>
                      <w:bCs/>
                      <w:sz w:val="26"/>
                      <w:szCs w:val="26"/>
                    </w:rPr>
                  </w:pPr>
                </w:p>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Người thực hiện</w:t>
                  </w:r>
                </w:p>
              </w:tc>
            </w:tr>
            <w:tr w:rsidR="009C649B" w:rsidRPr="00BE0520">
              <w:trPr>
                <w:trHeight w:val="464"/>
              </w:trPr>
              <w:tc>
                <w:tcPr>
                  <w:tcW w:w="83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w:t>
                  </w:r>
                </w:p>
              </w:tc>
              <w:tc>
                <w:tcPr>
                  <w:tcW w:w="90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87"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báo cáo tình hình chung của lớp tuần 8</w:t>
                  </w:r>
                </w:p>
              </w:tc>
              <w:tc>
                <w:tcPr>
                  <w:tcW w:w="2499"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Lớp trưởng  </w:t>
                  </w:r>
                </w:p>
              </w:tc>
            </w:tr>
            <w:tr w:rsidR="009C649B" w:rsidRPr="00BE0520">
              <w:trPr>
                <w:trHeight w:val="428"/>
              </w:trPr>
              <w:tc>
                <w:tcPr>
                  <w:tcW w:w="83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2</w:t>
                  </w:r>
                </w:p>
              </w:tc>
              <w:tc>
                <w:tcPr>
                  <w:tcW w:w="90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87"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tình hình học tập của lớp tuần 8</w:t>
                  </w:r>
                </w:p>
              </w:tc>
              <w:tc>
                <w:tcPr>
                  <w:tcW w:w="2499"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Lớp phó học tập</w:t>
                  </w:r>
                </w:p>
              </w:tc>
            </w:tr>
            <w:tr w:rsidR="009C649B" w:rsidRPr="00BE0520">
              <w:trPr>
                <w:trHeight w:val="837"/>
              </w:trPr>
              <w:tc>
                <w:tcPr>
                  <w:tcW w:w="83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w:t>
                  </w:r>
                </w:p>
              </w:tc>
              <w:tc>
                <w:tcPr>
                  <w:tcW w:w="90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 phút</w:t>
                  </w:r>
                </w:p>
              </w:tc>
              <w:tc>
                <w:tcPr>
                  <w:tcW w:w="4887"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các hoạt động khác: văn nghệ, thể thao...</w:t>
                  </w:r>
                </w:p>
              </w:tc>
              <w:tc>
                <w:tcPr>
                  <w:tcW w:w="2499"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Lớp phó văn thể, bí thư đoàn</w:t>
                  </w:r>
                </w:p>
              </w:tc>
            </w:tr>
            <w:tr w:rsidR="009C649B" w:rsidRPr="00BE0520">
              <w:trPr>
                <w:trHeight w:val="837"/>
              </w:trPr>
              <w:tc>
                <w:tcPr>
                  <w:tcW w:w="83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4</w:t>
                  </w:r>
                </w:p>
              </w:tc>
              <w:tc>
                <w:tcPr>
                  <w:tcW w:w="90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887"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kết quả thi đua theo tổ của mỗi thành viên tuần 8</w:t>
                  </w:r>
                </w:p>
              </w:tc>
              <w:tc>
                <w:tcPr>
                  <w:tcW w:w="2499"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Các tổ trưởng</w:t>
                  </w:r>
                </w:p>
              </w:tc>
            </w:tr>
            <w:tr w:rsidR="009C649B" w:rsidRPr="00BE0520">
              <w:trPr>
                <w:trHeight w:val="6598"/>
              </w:trPr>
              <w:tc>
                <w:tcPr>
                  <w:tcW w:w="83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w:t>
                  </w:r>
                </w:p>
                <w:p w:rsidR="009C649B" w:rsidRPr="00BE0520" w:rsidRDefault="009C649B">
                  <w:pPr>
                    <w:spacing w:line="360" w:lineRule="auto"/>
                    <w:jc w:val="center"/>
                    <w:rPr>
                      <w:rFonts w:ascii="Times New Roman" w:hAnsi="Times New Roman"/>
                      <w:sz w:val="26"/>
                      <w:szCs w:val="26"/>
                    </w:rPr>
                  </w:pPr>
                </w:p>
              </w:tc>
              <w:tc>
                <w:tcPr>
                  <w:tcW w:w="90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 phút</w:t>
                  </w:r>
                </w:p>
              </w:tc>
              <w:tc>
                <w:tcPr>
                  <w:tcW w:w="4887"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Tổng hợp kết quả báo cáo của ban cán sự lớp tuần 8</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hỏi học sinh trong lớp có vấn đề gì cần cô và cả lớp giúp đỡ.</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nhận xét những hoạt động của lớp trong tuần 8:</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Biểu dương ban cán sự lớp hoàn thành tốt nhiệm vụ và những học sinh có điểm cao trong học tập cũng như thực hiện tốt nội quy, quy chế của lớp, trường đề ra</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Phê bình, nhắc nhở ban cán sự lớp chưa hoàn thành nhiệm vụ và những học sinh có điểm kém trong học tập cũng như chưa thực hiện nội quy, quy chế của lớp, trường đề ra.</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Tổ đạt điểm thấp nhất sẽ trực nhật lớp trong tuần 9</w:t>
                  </w:r>
                </w:p>
              </w:tc>
              <w:tc>
                <w:tcPr>
                  <w:tcW w:w="2499"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Cả tổ bị điểm thấp nhất</w:t>
                  </w:r>
                </w:p>
              </w:tc>
            </w:tr>
            <w:tr w:rsidR="009C649B" w:rsidRPr="00BE0520">
              <w:trPr>
                <w:trHeight w:val="837"/>
              </w:trPr>
              <w:tc>
                <w:tcPr>
                  <w:tcW w:w="83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6</w:t>
                  </w:r>
                </w:p>
              </w:tc>
              <w:tc>
                <w:tcPr>
                  <w:tcW w:w="90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87"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Dặn dò những kế hoạch của lớp, trường trong tuần 9</w:t>
                  </w:r>
                </w:p>
              </w:tc>
              <w:tc>
                <w:tcPr>
                  <w:tcW w:w="2499"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9C649B" w:rsidRPr="00BE0520" w:rsidTr="00D044EA">
              <w:trPr>
                <w:trHeight w:val="6163"/>
              </w:trPr>
              <w:tc>
                <w:tcPr>
                  <w:tcW w:w="83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7</w:t>
                  </w:r>
                </w:p>
              </w:tc>
              <w:tc>
                <w:tcPr>
                  <w:tcW w:w="902" w:type="dxa"/>
                </w:tcPr>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10 phút</w:t>
                  </w: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 phút</w:t>
                  </w:r>
                </w:p>
                <w:p w:rsidR="009C649B" w:rsidRPr="00BE0520" w:rsidRDefault="009C649B">
                  <w:pPr>
                    <w:spacing w:line="360" w:lineRule="auto"/>
                    <w:jc w:val="center"/>
                    <w:rPr>
                      <w:rFonts w:ascii="Times New Roman" w:hAnsi="Times New Roman"/>
                      <w:sz w:val="26"/>
                      <w:szCs w:val="26"/>
                    </w:rPr>
                  </w:pPr>
                </w:p>
                <w:p w:rsidR="009C649B" w:rsidRPr="00BE0520" w:rsidRDefault="009C649B" w:rsidP="00D044EA">
                  <w:pPr>
                    <w:spacing w:line="360" w:lineRule="auto"/>
                    <w:jc w:val="center"/>
                    <w:rPr>
                      <w:rFonts w:ascii="Times New Roman" w:hAnsi="Times New Roman"/>
                      <w:sz w:val="26"/>
                      <w:szCs w:val="26"/>
                    </w:rPr>
                  </w:pPr>
                  <w:r w:rsidRPr="00BE0520">
                    <w:rPr>
                      <w:rFonts w:ascii="Times New Roman" w:hAnsi="Times New Roman"/>
                      <w:sz w:val="26"/>
                      <w:szCs w:val="26"/>
                    </w:rPr>
                    <w:t>10 phút</w:t>
                  </w:r>
                </w:p>
                <w:p w:rsidR="00D044EA" w:rsidRPr="00BE0520" w:rsidRDefault="00D044EA" w:rsidP="00D044EA">
                  <w:pPr>
                    <w:spacing w:line="360" w:lineRule="auto"/>
                    <w:rPr>
                      <w:rFonts w:ascii="Times New Roman" w:hAnsi="Times New Roman"/>
                      <w:sz w:val="26"/>
                      <w:szCs w:val="26"/>
                    </w:rPr>
                  </w:pPr>
                </w:p>
              </w:tc>
              <w:tc>
                <w:tcPr>
                  <w:tcW w:w="4887" w:type="dxa"/>
                </w:tcPr>
                <w:p w:rsidR="009C649B" w:rsidRPr="00BE0520" w:rsidRDefault="009C649B"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t xml:space="preserve">* Sinh hoạt theo chủ đề, tập hát và thi hát bài: </w:t>
                  </w:r>
                  <w:r w:rsidRPr="00BE0520">
                    <w:rPr>
                      <w:rFonts w:ascii="Times New Roman" w:hAnsi="Times New Roman"/>
                      <w:b/>
                      <w:bCs/>
                      <w:i/>
                      <w:iCs/>
                      <w:sz w:val="26"/>
                      <w:szCs w:val="26"/>
                    </w:rPr>
                    <w:t>"Tuổi trẻ thế hệ Bác Hồ"</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 chia 4 tổ thành 4 nhóm và phát lời bài hát cho học sinh.</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và 4 tổ trưởng làm giám khảo</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Trước khi tập hát, GVCN mở cho học sinh nghe hát mẫu trước 5 lần để học sinh hát nhẩm theo.</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Học sinh tự tập hát theo nhóm khoảng 5 phút</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Yêu cầu lần lượt mỗi nhóm lên bục giảng thi hát</w:t>
                  </w:r>
                </w:p>
                <w:p w:rsidR="00D044EA"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Sau khi 4 nhóm thi hát xong, GVCN và 4 giám khảo nhận xét và công bố kết quả nhóm hát to, rõ và đều nhất.</w:t>
                  </w:r>
                </w:p>
              </w:tc>
              <w:tc>
                <w:tcPr>
                  <w:tcW w:w="2499" w:type="dxa"/>
                </w:tcPr>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 và tổ trưởng</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 và giám khảo</w:t>
                  </w:r>
                </w:p>
                <w:p w:rsidR="00D044EA" w:rsidRPr="00BE0520" w:rsidRDefault="00D044EA" w:rsidP="002B6DC3">
                  <w:pPr>
                    <w:spacing w:line="360" w:lineRule="auto"/>
                    <w:jc w:val="both"/>
                    <w:rPr>
                      <w:rFonts w:ascii="Times New Roman" w:hAnsi="Times New Roman"/>
                      <w:sz w:val="26"/>
                      <w:szCs w:val="26"/>
                    </w:rPr>
                  </w:pPr>
                </w:p>
                <w:p w:rsidR="00D044EA" w:rsidRPr="00BE0520" w:rsidRDefault="00D044EA" w:rsidP="002B6DC3">
                  <w:pPr>
                    <w:spacing w:line="360" w:lineRule="auto"/>
                    <w:jc w:val="both"/>
                    <w:rPr>
                      <w:rFonts w:ascii="Times New Roman" w:hAnsi="Times New Roman"/>
                      <w:sz w:val="26"/>
                      <w:szCs w:val="26"/>
                    </w:rPr>
                  </w:pPr>
                </w:p>
              </w:tc>
            </w:tr>
            <w:tr w:rsidR="009C649B" w:rsidRPr="00BE0520" w:rsidTr="009C1FDB">
              <w:trPr>
                <w:trHeight w:val="440"/>
              </w:trPr>
              <w:tc>
                <w:tcPr>
                  <w:tcW w:w="83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8</w:t>
                  </w:r>
                </w:p>
              </w:tc>
              <w:tc>
                <w:tcPr>
                  <w:tcW w:w="90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887"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Phát thưởng cho nhóm giải nhất: bánh kẹo  </w:t>
                  </w:r>
                </w:p>
              </w:tc>
              <w:tc>
                <w:tcPr>
                  <w:tcW w:w="2499" w:type="dxa"/>
                </w:tcPr>
                <w:p w:rsidR="009C1FD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tc>
            </w:tr>
            <w:tr w:rsidR="009C649B" w:rsidRPr="00BE0520">
              <w:trPr>
                <w:trHeight w:val="383"/>
              </w:trPr>
              <w:tc>
                <w:tcPr>
                  <w:tcW w:w="83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9</w:t>
                  </w:r>
                </w:p>
              </w:tc>
              <w:tc>
                <w:tcPr>
                  <w:tcW w:w="90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87" w:type="dxa"/>
                </w:tcPr>
                <w:p w:rsidR="009C649B" w:rsidRPr="00BE0520" w:rsidRDefault="009C649B"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t xml:space="preserve">Nêu chủ đề hoạt động cho tuần sau: </w:t>
                  </w:r>
                  <w:r w:rsidRPr="00BE0520">
                    <w:rPr>
                      <w:rFonts w:ascii="Times New Roman" w:hAnsi="Times New Roman"/>
                      <w:b/>
                      <w:bCs/>
                      <w:i/>
                      <w:iCs/>
                      <w:sz w:val="26"/>
                      <w:szCs w:val="26"/>
                    </w:rPr>
                    <w:t>"Gương học sinh nghèo vượt khó"</w:t>
                  </w:r>
                </w:p>
                <w:p w:rsidR="009C649B" w:rsidRPr="00BE0520" w:rsidRDefault="009C649B"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t>GV nêu câu hỏi cho tuần sau: liệt kê ra giấy những thành tích đạt được từ lớp 1 đến lớp 9 và hướng phấn đấu trong các lớp 10, 11, 12 của bản thân ?</w:t>
                  </w:r>
                </w:p>
              </w:tc>
              <w:tc>
                <w:tcPr>
                  <w:tcW w:w="2499"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bl>
          <w:p w:rsidR="009C649B" w:rsidRPr="00BE0520" w:rsidRDefault="009C649B">
            <w:pPr>
              <w:spacing w:line="360" w:lineRule="auto"/>
              <w:jc w:val="center"/>
              <w:rPr>
                <w:rFonts w:ascii="Times New Roman" w:hAnsi="Times New Roman"/>
                <w:b/>
                <w:sz w:val="26"/>
                <w:szCs w:val="26"/>
              </w:rPr>
            </w:pPr>
          </w:p>
          <w:p w:rsidR="00305501" w:rsidRPr="00BE0520" w:rsidRDefault="00305501" w:rsidP="00264000">
            <w:pPr>
              <w:spacing w:line="360" w:lineRule="auto"/>
              <w:rPr>
                <w:rFonts w:ascii="Times New Roman" w:hAnsi="Times New Roman"/>
                <w:b/>
                <w:bCs/>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b/>
                <w:bCs/>
                <w:sz w:val="26"/>
                <w:szCs w:val="26"/>
              </w:rPr>
              <w:t>Tiết 9 (tuần 9):</w:t>
            </w:r>
            <w:r w:rsidRPr="00BE0520">
              <w:rPr>
                <w:rFonts w:ascii="Times New Roman" w:hAnsi="Times New Roman"/>
                <w:sz w:val="26"/>
                <w:szCs w:val="26"/>
              </w:rPr>
              <w:t xml:space="preserve"> </w:t>
            </w:r>
          </w:p>
          <w:p w:rsidR="009C649B" w:rsidRPr="00BE0520" w:rsidRDefault="009C649B">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Ngày:........../.........../............</w:t>
            </w:r>
          </w:p>
          <w:p w:rsidR="00264000" w:rsidRPr="00BE0520" w:rsidRDefault="00264000" w:rsidP="00264000">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I. MỤC TIÊU</w:t>
            </w:r>
          </w:p>
          <w:p w:rsidR="00264000" w:rsidRPr="00BE0520" w:rsidRDefault="00264000" w:rsidP="00264000">
            <w:pPr>
              <w:pStyle w:val="4tenchuong"/>
              <w:spacing w:line="360" w:lineRule="auto"/>
              <w:ind w:firstLine="702"/>
              <w:jc w:val="both"/>
              <w:rPr>
                <w:rFonts w:ascii="Times New Roman" w:hAnsi="Times New Roman"/>
                <w:bCs/>
                <w:sz w:val="26"/>
                <w:szCs w:val="26"/>
              </w:rPr>
            </w:pPr>
            <w:r w:rsidRPr="00BE0520">
              <w:rPr>
                <w:rFonts w:ascii="Times New Roman" w:hAnsi="Times New Roman"/>
                <w:bCs/>
                <w:sz w:val="26"/>
                <w:szCs w:val="26"/>
              </w:rPr>
              <w:t>1.Mục tiêu chung</w:t>
            </w:r>
          </w:p>
          <w:p w:rsidR="00264000" w:rsidRPr="00BE0520" w:rsidRDefault="00264000" w:rsidP="00264000">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những ưu nhược điểm của tuần học(những việc đã đạt được và những việc chưa đạt được của lớp và của trường)…đưa ra kế hoạch tuần tới.</w:t>
            </w:r>
          </w:p>
          <w:p w:rsidR="00264000" w:rsidRPr="00BE0520" w:rsidRDefault="00264000" w:rsidP="00264000">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Tuyên dương những cá nhân có thành tích trong tuần.</w:t>
            </w:r>
          </w:p>
          <w:p w:rsidR="00264000" w:rsidRPr="00BE0520" w:rsidRDefault="00264000" w:rsidP="00264000">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Phê bình, chấn chỉnh những cá nhân có hành vi không tốt, không năng nổ trong học tập và phong trào.</w:t>
            </w:r>
          </w:p>
          <w:p w:rsidR="00264000" w:rsidRPr="00BE0520" w:rsidRDefault="00264000" w:rsidP="00264000">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lastRenderedPageBreak/>
              <w:t>-</w:t>
            </w:r>
            <w:r w:rsidRPr="00BE0520">
              <w:rPr>
                <w:rFonts w:ascii="Times New Roman" w:hAnsi="Times New Roman"/>
                <w:b w:val="0"/>
                <w:bCs/>
                <w:sz w:val="26"/>
                <w:szCs w:val="26"/>
              </w:rPr>
              <w:t xml:space="preserve"> Triển khai kế hoạch tuần tới.</w:t>
            </w:r>
          </w:p>
          <w:p w:rsidR="00264000" w:rsidRPr="00BE0520" w:rsidRDefault="00264000" w:rsidP="00264000">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sz w:val="26"/>
                <w:szCs w:val="26"/>
              </w:rPr>
              <w:t>Cụ thể, qua tiết sinh hoạt lớp,GVCN cần giáo dục cho học sinh:</w:t>
            </w:r>
          </w:p>
          <w:p w:rsidR="00264000" w:rsidRPr="00BE0520" w:rsidRDefault="00264000" w:rsidP="00264000">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i/>
                <w:sz w:val="26"/>
                <w:szCs w:val="26"/>
              </w:rPr>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264000" w:rsidRPr="00BE0520" w:rsidRDefault="00264000" w:rsidP="00264000">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264000" w:rsidRPr="00BE0520" w:rsidRDefault="00264000" w:rsidP="00264000">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 có tinh thần trách nhiệm đối với bản thân và tập thể, tinh thần đoàn kết tương trợ và giúp đỡ lẫn nhau trong tập thể và trong cuộc sống.</w:t>
            </w:r>
          </w:p>
          <w:p w:rsidR="00264000" w:rsidRPr="00BE0520" w:rsidRDefault="00264000" w:rsidP="00264000">
            <w:pPr>
              <w:pStyle w:val="4tenchuong"/>
              <w:spacing w:line="360" w:lineRule="auto"/>
              <w:ind w:firstLine="702"/>
              <w:jc w:val="both"/>
              <w:rPr>
                <w:rFonts w:ascii="Times New Roman" w:hAnsi="Times New Roman"/>
                <w:bCs/>
                <w:sz w:val="26"/>
                <w:szCs w:val="26"/>
                <w:lang w:val="fr-FR"/>
              </w:rPr>
            </w:pPr>
            <w:r w:rsidRPr="00BE0520">
              <w:rPr>
                <w:rFonts w:ascii="Times New Roman" w:hAnsi="Times New Roman"/>
                <w:sz w:val="26"/>
                <w:szCs w:val="26"/>
                <w:lang w:val="fr-FR"/>
              </w:rPr>
              <w:t>2. Mục tiêu chủ đề sinh hoạt</w:t>
            </w:r>
          </w:p>
          <w:p w:rsidR="00264000" w:rsidRPr="00BE0520" w:rsidRDefault="00264000" w:rsidP="00264000">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hAnsi="Times New Roman"/>
                <w:sz w:val="26"/>
                <w:szCs w:val="26"/>
                <w:lang w:val="fr-FR"/>
              </w:rPr>
              <w:tab/>
              <w:t>Qua hoạt động này, HS:</w:t>
            </w:r>
          </w:p>
          <w:p w:rsidR="001C6F2A" w:rsidRPr="00BE0520" w:rsidRDefault="00264000" w:rsidP="00264000">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eastAsia="PMingLiU" w:hAnsi="Times New Roman"/>
                <w:b/>
                <w:sz w:val="26"/>
                <w:szCs w:val="26"/>
                <w:lang w:val="fr-FR" w:eastAsia="zh-TW"/>
              </w:rPr>
              <w:t>-</w:t>
            </w:r>
            <w:r w:rsidRPr="00BE0520">
              <w:rPr>
                <w:rFonts w:ascii="Times New Roman" w:eastAsia="PMingLiU" w:hAnsi="Times New Roman"/>
                <w:sz w:val="26"/>
                <w:szCs w:val="26"/>
                <w:lang w:val="fr-FR" w:eastAsia="zh-TW"/>
              </w:rPr>
              <w:t xml:space="preserve"> </w:t>
            </w:r>
            <w:r w:rsidR="001C6F2A" w:rsidRPr="00BE0520">
              <w:rPr>
                <w:rFonts w:ascii="Times New Roman" w:eastAsia="PMingLiU" w:hAnsi="Times New Roman"/>
                <w:sz w:val="26"/>
                <w:szCs w:val="26"/>
                <w:lang w:val="fr-FR" w:eastAsia="zh-TW"/>
              </w:rPr>
              <w:t>Biết quý trọng những gì cha mẹ đã chăm lo cho các em đầy đủ điều kiện để học tập,</w:t>
            </w:r>
          </w:p>
          <w:p w:rsidR="00264000" w:rsidRPr="00BE0520" w:rsidRDefault="001C6F2A" w:rsidP="001C6F2A">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eastAsia="PMingLiU" w:hAnsi="Times New Roman"/>
                <w:b/>
                <w:sz w:val="26"/>
                <w:szCs w:val="26"/>
                <w:lang w:val="fr-FR" w:eastAsia="zh-TW"/>
              </w:rPr>
              <w:t>-</w:t>
            </w:r>
            <w:r w:rsidRPr="00BE0520">
              <w:rPr>
                <w:rFonts w:ascii="Times New Roman" w:eastAsia="PMingLiU" w:hAnsi="Times New Roman"/>
                <w:sz w:val="26"/>
                <w:szCs w:val="26"/>
                <w:lang w:val="fr-FR" w:eastAsia="zh-TW"/>
              </w:rPr>
              <w:t xml:space="preserve"> </w:t>
            </w:r>
            <w:r w:rsidR="00CD5B25" w:rsidRPr="00BE0520">
              <w:rPr>
                <w:rFonts w:ascii="Times New Roman" w:eastAsia="PMingLiU" w:hAnsi="Times New Roman"/>
                <w:sz w:val="26"/>
                <w:szCs w:val="26"/>
                <w:lang w:val="fr-FR" w:eastAsia="zh-TW"/>
              </w:rPr>
              <w:t xml:space="preserve">Sẽ cố gắng học tập </w:t>
            </w:r>
            <w:r w:rsidRPr="00BE0520">
              <w:rPr>
                <w:rFonts w:ascii="Times New Roman" w:eastAsia="PMingLiU" w:hAnsi="Times New Roman"/>
                <w:sz w:val="26"/>
                <w:szCs w:val="26"/>
                <w:lang w:val="fr-FR" w:eastAsia="zh-TW"/>
              </w:rPr>
              <w:t>đạt thành tích cao</w:t>
            </w:r>
            <w:r w:rsidR="00CD5B25" w:rsidRPr="00BE0520">
              <w:rPr>
                <w:rFonts w:ascii="Times New Roman" w:eastAsia="PMingLiU" w:hAnsi="Times New Roman"/>
                <w:sz w:val="26"/>
                <w:szCs w:val="26"/>
                <w:lang w:val="fr-FR" w:eastAsia="zh-TW"/>
              </w:rPr>
              <w:t xml:space="preserve"> để đền đáp công ơn cha mẹ</w:t>
            </w:r>
            <w:r w:rsidR="00264000" w:rsidRPr="00BE0520">
              <w:rPr>
                <w:rFonts w:ascii="Times New Roman" w:eastAsia="PMingLiU" w:hAnsi="Times New Roman"/>
                <w:sz w:val="26"/>
                <w:szCs w:val="26"/>
                <w:lang w:val="fr-FR" w:eastAsia="zh-TW"/>
              </w:rPr>
              <w:t>.</w:t>
            </w:r>
          </w:p>
          <w:p w:rsidR="00264000" w:rsidRPr="00BE0520" w:rsidRDefault="00264000" w:rsidP="00264000">
            <w:pPr>
              <w:tabs>
                <w:tab w:val="left" w:pos="360"/>
              </w:tabs>
              <w:spacing w:line="360" w:lineRule="auto"/>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II. PHƯƠNG PHÁP</w:t>
            </w:r>
          </w:p>
          <w:p w:rsidR="00264000" w:rsidRPr="00BE0520" w:rsidRDefault="00264000" w:rsidP="0026400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 </w:t>
            </w:r>
            <w:r w:rsidRPr="00BE0520">
              <w:rPr>
                <w:rFonts w:ascii="Times New Roman" w:eastAsia="VNI-Times" w:hAnsi="Times New Roman"/>
                <w:sz w:val="26"/>
                <w:szCs w:val="26"/>
                <w:lang w:val="fr-FR"/>
              </w:rPr>
              <w:t>Thuyết trình, báo cáo, thông báo, giải thích.</w:t>
            </w:r>
          </w:p>
          <w:p w:rsidR="00264000" w:rsidRPr="00BE0520" w:rsidRDefault="00264000" w:rsidP="0026400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264000" w:rsidRPr="00BE0520" w:rsidRDefault="00264000" w:rsidP="00264000">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Thảo luận nhóm</w:t>
            </w:r>
            <w:r w:rsidRPr="00BE0520">
              <w:rPr>
                <w:rFonts w:ascii="Times New Roman" w:eastAsia="PMingLiU" w:hAnsi="Times New Roman"/>
                <w:sz w:val="26"/>
                <w:szCs w:val="26"/>
                <w:lang w:val="fr-FR" w:eastAsia="zh-TW"/>
              </w:rPr>
              <w:t>.</w:t>
            </w:r>
          </w:p>
          <w:p w:rsidR="00264000" w:rsidRPr="00BE0520" w:rsidRDefault="00264000" w:rsidP="00264000">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III. CHUẨN BỊ PHƯƠNG TIỆN</w:t>
            </w:r>
          </w:p>
          <w:p w:rsidR="00264000" w:rsidRPr="00BE0520" w:rsidRDefault="00264000" w:rsidP="00264000">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Sổ ghi chép của GVCN</w:t>
            </w:r>
            <w:r w:rsidRPr="00BE0520">
              <w:rPr>
                <w:rFonts w:ascii="Times New Roman" w:eastAsia="PMingLiU" w:hAnsi="Times New Roman"/>
                <w:sz w:val="26"/>
                <w:szCs w:val="26"/>
                <w:lang w:val="fr-FR" w:eastAsia="zh-TW"/>
              </w:rPr>
              <w:t>.</w:t>
            </w:r>
          </w:p>
          <w:p w:rsidR="00264000" w:rsidRPr="00BE0520" w:rsidRDefault="00264000" w:rsidP="0026400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264000" w:rsidRPr="00BE0520" w:rsidRDefault="00264000" w:rsidP="00264000">
            <w:pPr>
              <w:spacing w:line="360" w:lineRule="auto"/>
              <w:jc w:val="both"/>
              <w:rPr>
                <w:rFonts w:ascii="Times New Roman" w:eastAsia="PMingLiU" w:hAnsi="Times New Roman"/>
                <w:sz w:val="26"/>
                <w:szCs w:val="26"/>
                <w:lang w:val="fr-FR" w:eastAsia="zh-TW"/>
              </w:rPr>
            </w:pPr>
            <w:r w:rsidRPr="00BE0520">
              <w:rPr>
                <w:rFonts w:ascii="Times New Roman" w:hAnsi="Times New Roman"/>
                <w:b/>
                <w:sz w:val="26"/>
                <w:szCs w:val="26"/>
                <w:lang w:val="fr-FR"/>
              </w:rPr>
              <w:t xml:space="preserve">           - </w:t>
            </w:r>
            <w:r w:rsidRPr="00BE0520">
              <w:rPr>
                <w:rFonts w:ascii="Times New Roman" w:hAnsi="Times New Roman"/>
                <w:sz w:val="26"/>
                <w:szCs w:val="26"/>
                <w:lang w:val="fr-FR"/>
              </w:rPr>
              <w:t>Máy chiếu hay màn hình ti vi, máy vi tính</w:t>
            </w:r>
            <w:r w:rsidRPr="00BE0520">
              <w:rPr>
                <w:rFonts w:ascii="Times New Roman" w:eastAsia="PMingLiU" w:hAnsi="Times New Roman"/>
                <w:sz w:val="26"/>
                <w:szCs w:val="26"/>
                <w:lang w:val="fr-FR" w:eastAsia="zh-TW"/>
              </w:rPr>
              <w:t>.</w:t>
            </w:r>
          </w:p>
          <w:p w:rsidR="00264000" w:rsidRPr="00BE0520" w:rsidRDefault="00264000" w:rsidP="00264000">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w:t>
            </w:r>
            <w:r w:rsidRPr="00BE0520">
              <w:rPr>
                <w:rFonts w:ascii="Times New Roman" w:hAnsi="Times New Roman"/>
                <w:b/>
                <w:sz w:val="26"/>
                <w:szCs w:val="26"/>
                <w:lang w:val="fr-FR"/>
              </w:rPr>
              <w:t xml:space="preserve">- </w:t>
            </w:r>
            <w:r w:rsidRPr="00BE0520">
              <w:rPr>
                <w:rFonts w:ascii="Times New Roman" w:hAnsi="Times New Roman"/>
                <w:sz w:val="26"/>
                <w:szCs w:val="26"/>
                <w:lang w:val="fr-FR"/>
              </w:rPr>
              <w:t>Phần thưởng</w:t>
            </w:r>
            <w:r w:rsidRPr="00BE0520">
              <w:rPr>
                <w:rFonts w:ascii="Times New Roman" w:eastAsia="PMingLiU" w:hAnsi="Times New Roman"/>
                <w:sz w:val="26"/>
                <w:szCs w:val="26"/>
                <w:lang w:val="fr-FR" w:eastAsia="zh-TW"/>
              </w:rPr>
              <w:t>.</w:t>
            </w:r>
          </w:p>
          <w:p w:rsidR="00264000" w:rsidRPr="00BE0520" w:rsidRDefault="00264000" w:rsidP="00D70772">
            <w:pPr>
              <w:spacing w:line="360" w:lineRule="auto"/>
              <w:ind w:firstLine="702"/>
              <w:rPr>
                <w:rFonts w:ascii="Times New Roman" w:hAnsi="Times New Roman"/>
                <w:sz w:val="26"/>
                <w:szCs w:val="26"/>
                <w:lang w:val="fr-FR"/>
              </w:rPr>
            </w:pPr>
            <w:r w:rsidRPr="00BE0520">
              <w:rPr>
                <w:rFonts w:ascii="Times New Roman" w:hAnsi="Times New Roman"/>
                <w:b/>
                <w:sz w:val="26"/>
                <w:szCs w:val="26"/>
                <w:lang w:val="fr-FR"/>
              </w:rPr>
              <w:t>-</w:t>
            </w:r>
            <w:r w:rsidRPr="00BE0520">
              <w:rPr>
                <w:rFonts w:ascii="Times New Roman" w:hAnsi="Times New Roman"/>
                <w:sz w:val="26"/>
                <w:szCs w:val="26"/>
                <w:lang w:val="fr-FR"/>
              </w:rPr>
              <w:t xml:space="preserve"> Video clip về</w:t>
            </w:r>
            <w:r w:rsidRPr="00BE0520">
              <w:rPr>
                <w:rFonts w:ascii="Times New Roman" w:hAnsi="Times New Roman"/>
                <w:b/>
                <w:bCs/>
                <w:i/>
                <w:iCs/>
                <w:sz w:val="26"/>
                <w:szCs w:val="26"/>
                <w:lang w:val="fr-FR"/>
              </w:rPr>
              <w:t xml:space="preserve"> </w:t>
            </w:r>
            <w:r w:rsidRPr="00BE0520">
              <w:rPr>
                <w:rFonts w:ascii="Times New Roman" w:hAnsi="Times New Roman"/>
                <w:bCs/>
                <w:iCs/>
                <w:sz w:val="26"/>
                <w:szCs w:val="26"/>
                <w:lang w:val="fr-FR"/>
              </w:rPr>
              <w:t>gương học sinh nghèo vượt khó</w:t>
            </w:r>
            <w:r w:rsidRPr="00BE0520">
              <w:rPr>
                <w:rFonts w:ascii="Times New Roman" w:hAnsi="Times New Roman"/>
                <w:bCs/>
                <w:i/>
                <w:iCs/>
                <w:sz w:val="26"/>
                <w:szCs w:val="26"/>
                <w:lang w:val="fr-FR"/>
              </w:rPr>
              <w:t>: Em Phạm Thị Kiều</w:t>
            </w:r>
            <w:r w:rsidRPr="00BE0520">
              <w:rPr>
                <w:rFonts w:ascii="Times New Roman" w:hAnsi="Times New Roman"/>
                <w:b/>
                <w:bCs/>
                <w:i/>
                <w:iCs/>
                <w:sz w:val="26"/>
                <w:szCs w:val="26"/>
                <w:lang w:val="fr-FR"/>
              </w:rPr>
              <w:t xml:space="preserve"> </w:t>
            </w:r>
            <w:r w:rsidRPr="00BE0520">
              <w:rPr>
                <w:rFonts w:ascii="Times New Roman" w:hAnsi="Times New Roman"/>
                <w:sz w:val="26"/>
                <w:szCs w:val="26"/>
                <w:lang w:val="fr-FR"/>
              </w:rPr>
              <w:t>lớp 12A</w:t>
            </w:r>
            <w:r w:rsidRPr="00BE0520">
              <w:rPr>
                <w:rFonts w:ascii="Times New Roman" w:hAnsi="Times New Roman"/>
                <w:sz w:val="26"/>
                <w:szCs w:val="26"/>
                <w:vertAlign w:val="subscript"/>
                <w:lang w:val="fr-FR"/>
              </w:rPr>
              <w:t xml:space="preserve">1 </w:t>
            </w:r>
            <w:r w:rsidRPr="00BE0520">
              <w:rPr>
                <w:rFonts w:ascii="Times New Roman" w:hAnsi="Times New Roman"/>
                <w:sz w:val="26"/>
                <w:szCs w:val="26"/>
                <w:lang w:val="fr-FR"/>
              </w:rPr>
              <w:t>trường</w:t>
            </w:r>
            <w:r w:rsidR="00D70772" w:rsidRPr="00BE0520">
              <w:rPr>
                <w:rFonts w:ascii="Times New Roman" w:hAnsi="Times New Roman"/>
                <w:sz w:val="26"/>
                <w:szCs w:val="26"/>
                <w:lang w:val="fr-FR"/>
              </w:rPr>
              <w:t xml:space="preserve"> </w:t>
            </w:r>
            <w:r w:rsidRPr="00BE0520">
              <w:rPr>
                <w:rFonts w:ascii="Times New Roman" w:hAnsi="Times New Roman"/>
                <w:sz w:val="26"/>
                <w:szCs w:val="26"/>
                <w:lang w:val="fr-FR"/>
              </w:rPr>
              <w:t>THPT Cây Dương - Huyện Phụng Hiệp - Tỉnh Hậu Giang</w:t>
            </w:r>
            <w:r w:rsidRPr="00BE0520">
              <w:rPr>
                <w:rFonts w:ascii="Times New Roman" w:hAnsi="Times New Roman"/>
                <w:b/>
                <w:sz w:val="26"/>
                <w:szCs w:val="26"/>
                <w:lang w:val="fr-FR"/>
              </w:rPr>
              <w:t xml:space="preserve"> </w:t>
            </w:r>
          </w:p>
          <w:p w:rsidR="009C649B" w:rsidRPr="00BE0520" w:rsidRDefault="00264000" w:rsidP="00264000">
            <w:pPr>
              <w:spacing w:line="360" w:lineRule="auto"/>
              <w:rPr>
                <w:rFonts w:ascii="Times New Roman" w:hAnsi="Times New Roman"/>
                <w:b/>
                <w:bCs/>
                <w:sz w:val="26"/>
                <w:szCs w:val="26"/>
                <w:lang w:val="fr-FR"/>
              </w:rPr>
            </w:pPr>
            <w:r w:rsidRPr="00BE0520">
              <w:rPr>
                <w:rFonts w:ascii="Times New Roman" w:hAnsi="Times New Roman"/>
                <w:b/>
                <w:sz w:val="26"/>
                <w:szCs w:val="26"/>
                <w:lang w:val="fr-FR"/>
              </w:rPr>
              <w:t>IV. TIEÁN TRÌNH HOAÏT ÑOÄNG:</w:t>
            </w:r>
          </w:p>
          <w:tbl>
            <w:tblPr>
              <w:tblW w:w="8999"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
              <w:gridCol w:w="926"/>
              <w:gridCol w:w="4822"/>
              <w:gridCol w:w="2466"/>
            </w:tblGrid>
            <w:tr w:rsidR="009C649B" w:rsidRPr="00BE0520" w:rsidTr="002B6DC3">
              <w:trPr>
                <w:trHeight w:val="1724"/>
              </w:trPr>
              <w:tc>
                <w:tcPr>
                  <w:tcW w:w="785" w:type="dxa"/>
                </w:tcPr>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Các bước thực hiện</w:t>
                  </w:r>
                </w:p>
              </w:tc>
              <w:tc>
                <w:tcPr>
                  <w:tcW w:w="926" w:type="dxa"/>
                </w:tcPr>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Thời gian thực hiện</w:t>
                  </w:r>
                </w:p>
              </w:tc>
              <w:tc>
                <w:tcPr>
                  <w:tcW w:w="4822" w:type="dxa"/>
                </w:tcPr>
                <w:p w:rsidR="009C649B" w:rsidRPr="00BE0520" w:rsidRDefault="009C649B" w:rsidP="002B6DC3">
                  <w:pPr>
                    <w:spacing w:line="360" w:lineRule="auto"/>
                    <w:jc w:val="center"/>
                    <w:rPr>
                      <w:rFonts w:ascii="Times New Roman" w:hAnsi="Times New Roman"/>
                      <w:b/>
                      <w:bCs/>
                      <w:sz w:val="26"/>
                      <w:szCs w:val="26"/>
                    </w:rPr>
                  </w:pPr>
                </w:p>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Nộ</w:t>
                  </w:r>
                  <w:r w:rsidR="00A922CE" w:rsidRPr="00BE0520">
                    <w:rPr>
                      <w:rFonts w:ascii="Times New Roman" w:hAnsi="Times New Roman"/>
                      <w:b/>
                      <w:bCs/>
                      <w:sz w:val="26"/>
                      <w:szCs w:val="26"/>
                    </w:rPr>
                    <w:t>i dung</w:t>
                  </w:r>
                  <w:r w:rsidRPr="00BE0520">
                    <w:rPr>
                      <w:rFonts w:ascii="Times New Roman" w:hAnsi="Times New Roman"/>
                      <w:b/>
                      <w:bCs/>
                      <w:sz w:val="26"/>
                      <w:szCs w:val="26"/>
                    </w:rPr>
                    <w:t xml:space="preserve"> sinh hoạt</w:t>
                  </w:r>
                </w:p>
              </w:tc>
              <w:tc>
                <w:tcPr>
                  <w:tcW w:w="2466" w:type="dxa"/>
                </w:tcPr>
                <w:p w:rsidR="009C649B" w:rsidRPr="00BE0520" w:rsidRDefault="009C649B" w:rsidP="002B6DC3">
                  <w:pPr>
                    <w:spacing w:line="360" w:lineRule="auto"/>
                    <w:jc w:val="center"/>
                    <w:rPr>
                      <w:rFonts w:ascii="Times New Roman" w:hAnsi="Times New Roman"/>
                      <w:b/>
                      <w:bCs/>
                      <w:sz w:val="26"/>
                      <w:szCs w:val="26"/>
                    </w:rPr>
                  </w:pPr>
                </w:p>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Người thực hiện</w:t>
                  </w:r>
                </w:p>
              </w:tc>
            </w:tr>
            <w:tr w:rsidR="009C649B" w:rsidRPr="00BE0520" w:rsidTr="002B6DC3">
              <w:trPr>
                <w:trHeight w:val="465"/>
              </w:trPr>
              <w:tc>
                <w:tcPr>
                  <w:tcW w:w="785"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w:t>
                  </w:r>
                </w:p>
              </w:tc>
              <w:tc>
                <w:tcPr>
                  <w:tcW w:w="926"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22"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báo cáo tình hình chung của lớp tuần 9</w:t>
                  </w:r>
                </w:p>
              </w:tc>
              <w:tc>
                <w:tcPr>
                  <w:tcW w:w="2466"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Lớp trưởng  </w:t>
                  </w:r>
                </w:p>
              </w:tc>
            </w:tr>
            <w:tr w:rsidR="009C649B" w:rsidRPr="00BE0520" w:rsidTr="00CB2E1C">
              <w:trPr>
                <w:trHeight w:val="412"/>
              </w:trPr>
              <w:tc>
                <w:tcPr>
                  <w:tcW w:w="785"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w:t>
                  </w:r>
                </w:p>
              </w:tc>
              <w:tc>
                <w:tcPr>
                  <w:tcW w:w="926"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22"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tình hình học tập của lớp tuần 9</w:t>
                  </w:r>
                </w:p>
              </w:tc>
              <w:tc>
                <w:tcPr>
                  <w:tcW w:w="2466"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Lớp phó học tập</w:t>
                  </w:r>
                </w:p>
              </w:tc>
            </w:tr>
            <w:tr w:rsidR="009C649B" w:rsidRPr="00BE0520" w:rsidTr="002B6DC3">
              <w:trPr>
                <w:trHeight w:val="867"/>
              </w:trPr>
              <w:tc>
                <w:tcPr>
                  <w:tcW w:w="785"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3</w:t>
                  </w:r>
                </w:p>
              </w:tc>
              <w:tc>
                <w:tcPr>
                  <w:tcW w:w="926"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 phút</w:t>
                  </w:r>
                </w:p>
              </w:tc>
              <w:tc>
                <w:tcPr>
                  <w:tcW w:w="4822"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các hoạt động khác: văn nghệ, thể thao...</w:t>
                  </w:r>
                </w:p>
              </w:tc>
              <w:tc>
                <w:tcPr>
                  <w:tcW w:w="2466"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Lớp phó văn thể, bí thư đoàn</w:t>
                  </w:r>
                </w:p>
              </w:tc>
            </w:tr>
            <w:tr w:rsidR="009C649B" w:rsidRPr="00BE0520" w:rsidTr="002B6DC3">
              <w:trPr>
                <w:trHeight w:val="867"/>
              </w:trPr>
              <w:tc>
                <w:tcPr>
                  <w:tcW w:w="785"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4</w:t>
                  </w:r>
                </w:p>
              </w:tc>
              <w:tc>
                <w:tcPr>
                  <w:tcW w:w="926"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822"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kết quả thi đua theo tổ của mỗi thành viên tuần 9</w:t>
                  </w:r>
                </w:p>
              </w:tc>
              <w:tc>
                <w:tcPr>
                  <w:tcW w:w="2466"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Các tổ trưởng</w:t>
                  </w:r>
                </w:p>
              </w:tc>
            </w:tr>
            <w:tr w:rsidR="009C649B" w:rsidRPr="00BE0520" w:rsidTr="002B6DC3">
              <w:trPr>
                <w:trHeight w:val="6868"/>
              </w:trPr>
              <w:tc>
                <w:tcPr>
                  <w:tcW w:w="785"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w:t>
                  </w:r>
                </w:p>
                <w:p w:rsidR="009C649B" w:rsidRPr="00BE0520" w:rsidRDefault="009C649B">
                  <w:pPr>
                    <w:spacing w:line="360" w:lineRule="auto"/>
                    <w:jc w:val="center"/>
                    <w:rPr>
                      <w:rFonts w:ascii="Times New Roman" w:hAnsi="Times New Roman"/>
                      <w:sz w:val="26"/>
                      <w:szCs w:val="26"/>
                    </w:rPr>
                  </w:pPr>
                </w:p>
              </w:tc>
              <w:tc>
                <w:tcPr>
                  <w:tcW w:w="926"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 phút</w:t>
                  </w:r>
                </w:p>
              </w:tc>
              <w:tc>
                <w:tcPr>
                  <w:tcW w:w="4822"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Tổng hợp kết quả báo cáo của ban cán sự lớp tuần 9</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hỏi học sinh trong lớp có vấn đề gì cần cô và cả lớp giúp đỡ.</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nhận xét những hoạt động của lớp trong tuần 9:</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Biểu dương ban cán sự lớp hoàn thành tốt nhiệm vụ và những học sinh có điểm cao trong học tập cũng như thực hiện tốt nội quy, quy chế của lớp, trường đề ra</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Phê bình, nhắc nhở ban cán sự lớp chưa hoàn thành nhiệm vụ và những học sinh có điểm kém trong học tập cũng như chưa thực hiện nội quy, quy chế của lớp, trường đề ra.</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Tổ đạt điểm thấp nhất sẽ trực nhật lớp trong tuần 10</w:t>
                  </w:r>
                </w:p>
              </w:tc>
              <w:tc>
                <w:tcPr>
                  <w:tcW w:w="2466"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Cả tổ bị điểm thấp nhất</w:t>
                  </w:r>
                </w:p>
              </w:tc>
            </w:tr>
            <w:tr w:rsidR="009C649B" w:rsidRPr="00BE0520" w:rsidTr="002B6DC3">
              <w:trPr>
                <w:trHeight w:val="867"/>
              </w:trPr>
              <w:tc>
                <w:tcPr>
                  <w:tcW w:w="785"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6</w:t>
                  </w:r>
                </w:p>
              </w:tc>
              <w:tc>
                <w:tcPr>
                  <w:tcW w:w="926"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22"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Dặn dò những kế hoạch của lớp, trường trong tuần 10</w:t>
                  </w:r>
                </w:p>
              </w:tc>
              <w:tc>
                <w:tcPr>
                  <w:tcW w:w="2466"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9C649B" w:rsidRPr="00BE0520" w:rsidTr="002B6DC3">
              <w:trPr>
                <w:trHeight w:val="913"/>
              </w:trPr>
              <w:tc>
                <w:tcPr>
                  <w:tcW w:w="785"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7</w:t>
                  </w:r>
                </w:p>
              </w:tc>
              <w:tc>
                <w:tcPr>
                  <w:tcW w:w="926" w:type="dxa"/>
                </w:tcPr>
                <w:p w:rsidR="009C649B" w:rsidRPr="00BE0520" w:rsidRDefault="009C649B">
                  <w:pPr>
                    <w:spacing w:line="360" w:lineRule="auto"/>
                    <w:jc w:val="both"/>
                    <w:rPr>
                      <w:rFonts w:ascii="Times New Roman" w:hAnsi="Times New Roman"/>
                      <w:sz w:val="26"/>
                      <w:szCs w:val="26"/>
                    </w:rPr>
                  </w:pPr>
                </w:p>
                <w:p w:rsidR="009C649B" w:rsidRPr="00BE0520" w:rsidRDefault="009C649B">
                  <w:pPr>
                    <w:spacing w:line="360" w:lineRule="auto"/>
                    <w:rPr>
                      <w:rFonts w:ascii="Times New Roman" w:hAnsi="Times New Roman"/>
                      <w:sz w:val="26"/>
                      <w:szCs w:val="26"/>
                    </w:rPr>
                  </w:pPr>
                  <w:r w:rsidRPr="00BE0520">
                    <w:rPr>
                      <w:rFonts w:ascii="Times New Roman" w:hAnsi="Times New Roman"/>
                      <w:sz w:val="26"/>
                      <w:szCs w:val="26"/>
                    </w:rPr>
                    <w:t>3 phút</w:t>
                  </w:r>
                </w:p>
                <w:p w:rsidR="009C649B" w:rsidRPr="00BE0520" w:rsidRDefault="009C649B">
                  <w:pPr>
                    <w:spacing w:line="360" w:lineRule="auto"/>
                    <w:rPr>
                      <w:rFonts w:ascii="Times New Roman" w:hAnsi="Times New Roman"/>
                      <w:sz w:val="26"/>
                      <w:szCs w:val="26"/>
                    </w:rPr>
                  </w:pPr>
                </w:p>
                <w:p w:rsidR="009C649B" w:rsidRPr="00BE0520" w:rsidRDefault="009C649B">
                  <w:pPr>
                    <w:spacing w:line="360" w:lineRule="auto"/>
                    <w:rPr>
                      <w:rFonts w:ascii="Times New Roman" w:hAnsi="Times New Roman"/>
                      <w:sz w:val="26"/>
                      <w:szCs w:val="26"/>
                    </w:rPr>
                  </w:pPr>
                </w:p>
                <w:p w:rsidR="009C649B" w:rsidRPr="00BE0520" w:rsidRDefault="009C649B">
                  <w:pPr>
                    <w:spacing w:line="360" w:lineRule="auto"/>
                    <w:rPr>
                      <w:rFonts w:ascii="Times New Roman" w:hAnsi="Times New Roman"/>
                      <w:sz w:val="26"/>
                      <w:szCs w:val="26"/>
                    </w:rPr>
                  </w:pPr>
                </w:p>
                <w:p w:rsidR="009C649B" w:rsidRPr="00BE0520" w:rsidRDefault="009C649B">
                  <w:pPr>
                    <w:spacing w:line="360" w:lineRule="auto"/>
                    <w:rPr>
                      <w:rFonts w:ascii="Times New Roman" w:hAnsi="Times New Roman"/>
                      <w:sz w:val="26"/>
                      <w:szCs w:val="26"/>
                    </w:rPr>
                  </w:pPr>
                </w:p>
                <w:p w:rsidR="009C649B" w:rsidRPr="00BE0520" w:rsidRDefault="009C649B">
                  <w:pPr>
                    <w:spacing w:line="360" w:lineRule="auto"/>
                    <w:rPr>
                      <w:rFonts w:ascii="Times New Roman" w:hAnsi="Times New Roman"/>
                      <w:sz w:val="26"/>
                      <w:szCs w:val="26"/>
                    </w:rPr>
                  </w:pPr>
                </w:p>
                <w:p w:rsidR="009C649B" w:rsidRPr="00BE0520" w:rsidRDefault="009C649B">
                  <w:pPr>
                    <w:spacing w:line="360" w:lineRule="auto"/>
                    <w:rPr>
                      <w:rFonts w:ascii="Times New Roman" w:hAnsi="Times New Roman"/>
                      <w:sz w:val="26"/>
                      <w:szCs w:val="26"/>
                    </w:rPr>
                  </w:pPr>
                </w:p>
                <w:p w:rsidR="009C649B" w:rsidRPr="00BE0520" w:rsidRDefault="009C649B">
                  <w:pPr>
                    <w:spacing w:line="360" w:lineRule="auto"/>
                    <w:rPr>
                      <w:rFonts w:ascii="Times New Roman" w:hAnsi="Times New Roman"/>
                      <w:sz w:val="26"/>
                      <w:szCs w:val="26"/>
                    </w:rPr>
                  </w:pPr>
                  <w:r w:rsidRPr="00BE0520">
                    <w:rPr>
                      <w:rFonts w:ascii="Times New Roman" w:hAnsi="Times New Roman"/>
                      <w:sz w:val="26"/>
                      <w:szCs w:val="26"/>
                    </w:rPr>
                    <w:t>5 phút</w:t>
                  </w:r>
                </w:p>
                <w:p w:rsidR="009C649B" w:rsidRPr="00BE0520" w:rsidRDefault="009C649B">
                  <w:pPr>
                    <w:spacing w:line="360" w:lineRule="auto"/>
                    <w:rPr>
                      <w:rFonts w:ascii="Times New Roman" w:hAnsi="Times New Roman"/>
                      <w:sz w:val="26"/>
                      <w:szCs w:val="26"/>
                    </w:rPr>
                  </w:pPr>
                </w:p>
                <w:p w:rsidR="009C649B" w:rsidRPr="00BE0520" w:rsidRDefault="009C649B">
                  <w:pPr>
                    <w:spacing w:line="360" w:lineRule="auto"/>
                    <w:rPr>
                      <w:rFonts w:ascii="Times New Roman" w:hAnsi="Times New Roman"/>
                      <w:sz w:val="26"/>
                      <w:szCs w:val="26"/>
                    </w:rPr>
                  </w:pPr>
                </w:p>
                <w:p w:rsidR="009C649B" w:rsidRPr="00BE0520" w:rsidRDefault="009C649B">
                  <w:pPr>
                    <w:spacing w:line="360" w:lineRule="auto"/>
                    <w:rPr>
                      <w:rFonts w:ascii="Times New Roman" w:hAnsi="Times New Roman"/>
                      <w:sz w:val="26"/>
                      <w:szCs w:val="26"/>
                    </w:rPr>
                  </w:pPr>
                </w:p>
                <w:p w:rsidR="009C649B" w:rsidRPr="00BE0520" w:rsidRDefault="009C649B">
                  <w:pPr>
                    <w:spacing w:line="360" w:lineRule="auto"/>
                    <w:rPr>
                      <w:rFonts w:ascii="Times New Roman" w:hAnsi="Times New Roman"/>
                      <w:sz w:val="26"/>
                      <w:szCs w:val="26"/>
                    </w:rPr>
                  </w:pPr>
                  <w:r w:rsidRPr="00BE0520">
                    <w:rPr>
                      <w:rFonts w:ascii="Times New Roman" w:hAnsi="Times New Roman"/>
                      <w:sz w:val="26"/>
                      <w:szCs w:val="26"/>
                    </w:rPr>
                    <w:t>5 phút</w:t>
                  </w: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 phút</w:t>
                  </w: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10 phút</w:t>
                  </w: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both"/>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tc>
              <w:tc>
                <w:tcPr>
                  <w:tcW w:w="4822"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lastRenderedPageBreak/>
                    <w:t xml:space="preserve">* Sinh hoạt theo chủ đề, xem video clip: </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b/>
                      <w:bCs/>
                      <w:i/>
                      <w:iCs/>
                      <w:sz w:val="26"/>
                      <w:szCs w:val="26"/>
                    </w:rPr>
                    <w:t xml:space="preserve">Gương học sinh nghèo vượt khó: Em Phạm Thị Kiều </w:t>
                  </w:r>
                  <w:r w:rsidRPr="00BE0520">
                    <w:rPr>
                      <w:rFonts w:ascii="Times New Roman" w:hAnsi="Times New Roman"/>
                      <w:sz w:val="26"/>
                      <w:szCs w:val="26"/>
                    </w:rPr>
                    <w:t>lớp 12A</w:t>
                  </w:r>
                  <w:r w:rsidRPr="00BE0520">
                    <w:rPr>
                      <w:rFonts w:ascii="Times New Roman" w:hAnsi="Times New Roman"/>
                      <w:sz w:val="26"/>
                      <w:szCs w:val="26"/>
                      <w:vertAlign w:val="subscript"/>
                    </w:rPr>
                    <w:t xml:space="preserve">1 </w:t>
                  </w:r>
                  <w:r w:rsidRPr="00BE0520">
                    <w:rPr>
                      <w:rFonts w:ascii="Times New Roman" w:hAnsi="Times New Roman"/>
                      <w:sz w:val="26"/>
                      <w:szCs w:val="26"/>
                    </w:rPr>
                    <w:t>trường THPT Cây Dương - Huyện Phụng Hiệp - Tỉnh Hậu Giang (năm học 2009 - 2010). Hoàn cảnh gia đình rất khó khăn với ngôi nhà lợp lá nhỏ bên sông, tài sản trong nhà không có gì nhiều ngoài những tờ giấy khen.</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GV yêu cầu học sinh nộp bài liệt kê những thành tích đạt được từ lớp 1 đến lớp 9 và </w:t>
                  </w:r>
                  <w:r w:rsidRPr="00BE0520">
                    <w:rPr>
                      <w:rFonts w:ascii="Times New Roman" w:hAnsi="Times New Roman"/>
                      <w:sz w:val="26"/>
                      <w:szCs w:val="26"/>
                    </w:rPr>
                    <w:lastRenderedPageBreak/>
                    <w:t>hướng phấn đấu trong các lớp 10, 11, 12 của bản thân (đã yêu cầu từ tuần trước) ?</w:t>
                  </w:r>
                </w:p>
                <w:p w:rsidR="009C649B" w:rsidRPr="00BE0520" w:rsidRDefault="009C649B"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t xml:space="preserve">- GVCN mở phóng sự về gương em </w:t>
                  </w:r>
                  <w:r w:rsidRPr="00BE0520">
                    <w:rPr>
                      <w:rFonts w:ascii="Times New Roman" w:hAnsi="Times New Roman"/>
                      <w:b/>
                      <w:bCs/>
                      <w:i/>
                      <w:iCs/>
                      <w:sz w:val="26"/>
                      <w:szCs w:val="26"/>
                    </w:rPr>
                    <w:t>Phạm Thị Kiều</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Sau khi xem: </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GVCN đọc một số bài liệt kê thành tích và hướng phấn đấu của một số học sinh trước cả lớp? </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GVCN cho 4 nhóm thảo luận: rút ra được bài học gì sau khi xem  xong phóng sự về em </w:t>
                  </w:r>
                  <w:r w:rsidRPr="00BE0520">
                    <w:rPr>
                      <w:rFonts w:ascii="Times New Roman" w:hAnsi="Times New Roman"/>
                      <w:b/>
                      <w:bCs/>
                      <w:i/>
                      <w:iCs/>
                      <w:sz w:val="26"/>
                      <w:szCs w:val="26"/>
                    </w:rPr>
                    <w:t>Phạm Thị Kiều</w:t>
                  </w:r>
                  <w:r w:rsidRPr="00BE0520">
                    <w:rPr>
                      <w:rFonts w:ascii="Times New Roman" w:hAnsi="Times New Roman"/>
                      <w:sz w:val="26"/>
                      <w:szCs w:val="26"/>
                    </w:rPr>
                    <w:t xml:space="preserve">  ?</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Yêu cầu lần lượt đại diện mỗi nhóm lên bục giảng trình bày bài thảo luận của nhóm</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Sau khi 4 nhóm trình bày, GVCN nhận xét và kết luận: </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Nhiều học sinh có hoàn cảnh rất khó khăn nhưng những bạn đó luôn luôn có kết quả học tập rất tốt, còn các em thì sao ?</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Hoàn cảnh các em khá hơn rất nhiều so với nhiều học sinh khác nên hãy cố gắng học tốt đạt kết quả cao nhất để không phụ lòng cha mẹ đã rất vất vả kiếm tiền nuôi dạy các em.</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Những năm THPT, hãy lập thêm nhiều thành tích hơn nữa.</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Hãy luôn thầm cảm ơn cha mẹ đã cho các em được cơ hội học tập trong môi trường đầy đủ nhất mà nhiều học sinh khác không có.</w:t>
                  </w:r>
                </w:p>
              </w:tc>
              <w:tc>
                <w:tcPr>
                  <w:tcW w:w="2466" w:type="dxa"/>
                </w:tcPr>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GVCN </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Học sinh theo dõi</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Đại diện nhóm</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9C649B" w:rsidRPr="00BE0520" w:rsidTr="002B6DC3">
              <w:trPr>
                <w:trHeight w:val="93"/>
              </w:trPr>
              <w:tc>
                <w:tcPr>
                  <w:tcW w:w="785"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8</w:t>
                  </w:r>
                </w:p>
              </w:tc>
              <w:tc>
                <w:tcPr>
                  <w:tcW w:w="926"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22" w:type="dxa"/>
                </w:tcPr>
                <w:p w:rsidR="009C649B" w:rsidRPr="00BE0520" w:rsidRDefault="009C649B"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t xml:space="preserve">- Nêu chủ đề hoạt động cho tuần sau: </w:t>
                  </w:r>
                  <w:r w:rsidRPr="00BE0520">
                    <w:rPr>
                      <w:rFonts w:ascii="Times New Roman" w:hAnsi="Times New Roman"/>
                      <w:b/>
                      <w:bCs/>
                      <w:i/>
                      <w:iCs/>
                      <w:sz w:val="26"/>
                      <w:szCs w:val="26"/>
                    </w:rPr>
                    <w:t>"Đố vui để học"</w:t>
                  </w:r>
                </w:p>
                <w:p w:rsidR="009C649B" w:rsidRPr="00BE0520" w:rsidRDefault="009C649B"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t>- Các nhóm chuẩn bị bảng, phấn, giấy, bút, máy tính tay</w:t>
                  </w:r>
                </w:p>
              </w:tc>
              <w:tc>
                <w:tcPr>
                  <w:tcW w:w="2466"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bl>
          <w:p w:rsidR="009C649B" w:rsidRPr="00BE0520" w:rsidRDefault="009C649B">
            <w:pPr>
              <w:spacing w:line="360" w:lineRule="auto"/>
              <w:jc w:val="center"/>
              <w:rPr>
                <w:rFonts w:ascii="Times New Roman" w:hAnsi="Times New Roman"/>
                <w:b/>
                <w:sz w:val="26"/>
                <w:szCs w:val="26"/>
              </w:rPr>
            </w:pPr>
          </w:p>
          <w:p w:rsidR="00CB2E1C" w:rsidRPr="00BE0520" w:rsidRDefault="00CB2E1C">
            <w:pPr>
              <w:spacing w:line="360" w:lineRule="auto"/>
              <w:jc w:val="center"/>
              <w:rPr>
                <w:rFonts w:ascii="Times New Roman" w:hAnsi="Times New Roman"/>
                <w:b/>
                <w:sz w:val="26"/>
                <w:szCs w:val="26"/>
              </w:rPr>
            </w:pPr>
          </w:p>
          <w:p w:rsidR="00CB2E1C" w:rsidRPr="00BE0520" w:rsidRDefault="00CB2E1C">
            <w:pPr>
              <w:spacing w:line="360" w:lineRule="auto"/>
              <w:jc w:val="center"/>
              <w:rPr>
                <w:rFonts w:ascii="Times New Roman" w:hAnsi="Times New Roman"/>
                <w:b/>
                <w:sz w:val="26"/>
                <w:szCs w:val="26"/>
              </w:rPr>
            </w:pPr>
          </w:p>
          <w:p w:rsidR="00CB2E1C" w:rsidRPr="00BE0520" w:rsidRDefault="00CB2E1C">
            <w:pPr>
              <w:spacing w:line="360" w:lineRule="auto"/>
              <w:jc w:val="center"/>
              <w:rPr>
                <w:rFonts w:ascii="Times New Roman" w:hAnsi="Times New Roman"/>
                <w:b/>
                <w:sz w:val="26"/>
                <w:szCs w:val="26"/>
              </w:rPr>
            </w:pPr>
          </w:p>
          <w:p w:rsidR="00CB2E1C" w:rsidRPr="00BE0520" w:rsidRDefault="00CB2E1C">
            <w:pPr>
              <w:spacing w:line="360" w:lineRule="auto"/>
              <w:jc w:val="center"/>
              <w:rPr>
                <w:rFonts w:ascii="Times New Roman" w:hAnsi="Times New Roman"/>
                <w:b/>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b/>
                <w:sz w:val="26"/>
                <w:szCs w:val="26"/>
              </w:rPr>
              <w:t xml:space="preserve">      </w:t>
            </w:r>
            <w:r w:rsidRPr="00BE0520">
              <w:rPr>
                <w:rFonts w:ascii="Times New Roman" w:hAnsi="Times New Roman"/>
                <w:b/>
                <w:bCs/>
                <w:sz w:val="26"/>
                <w:szCs w:val="26"/>
              </w:rPr>
              <w:t>Tiết 10 (tuần 10):</w:t>
            </w:r>
            <w:r w:rsidRPr="00BE0520">
              <w:rPr>
                <w:rFonts w:ascii="Times New Roman" w:hAnsi="Times New Roman"/>
                <w:sz w:val="26"/>
                <w:szCs w:val="26"/>
              </w:rPr>
              <w:t xml:space="preserve"> </w:t>
            </w:r>
          </w:p>
          <w:p w:rsidR="009C649B" w:rsidRPr="00BE0520" w:rsidRDefault="009C649B">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Ngày:........../.........../............</w:t>
            </w:r>
          </w:p>
          <w:p w:rsidR="00C2126C" w:rsidRPr="00BE0520" w:rsidRDefault="00C2126C" w:rsidP="00C2126C">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I. MỤC TIÊU</w:t>
            </w:r>
          </w:p>
          <w:p w:rsidR="00C2126C" w:rsidRPr="00BE0520" w:rsidRDefault="00C2126C" w:rsidP="00C2126C">
            <w:pPr>
              <w:pStyle w:val="4tenchuong"/>
              <w:spacing w:line="360" w:lineRule="auto"/>
              <w:ind w:firstLine="702"/>
              <w:jc w:val="both"/>
              <w:rPr>
                <w:rFonts w:ascii="Times New Roman" w:hAnsi="Times New Roman"/>
                <w:bCs/>
                <w:sz w:val="26"/>
                <w:szCs w:val="26"/>
              </w:rPr>
            </w:pPr>
            <w:r w:rsidRPr="00BE0520">
              <w:rPr>
                <w:rFonts w:ascii="Times New Roman" w:hAnsi="Times New Roman"/>
                <w:bCs/>
                <w:sz w:val="26"/>
                <w:szCs w:val="26"/>
              </w:rPr>
              <w:t>1.Mục tiêu chung</w:t>
            </w:r>
          </w:p>
          <w:p w:rsidR="00C2126C" w:rsidRPr="00BE0520" w:rsidRDefault="00C2126C" w:rsidP="00C2126C">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những ưu nhược điểm của tuần học(những việc đã đạt được và những việc chưa đạt được của lớp và của trường)…đưa ra kế hoạch tuần tới.</w:t>
            </w:r>
          </w:p>
          <w:p w:rsidR="00C2126C" w:rsidRPr="00BE0520" w:rsidRDefault="00C2126C" w:rsidP="00C2126C">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Tuyên dương những cá nhân có thành tích trong tuần.</w:t>
            </w:r>
          </w:p>
          <w:p w:rsidR="00C2126C" w:rsidRPr="00BE0520" w:rsidRDefault="00C2126C" w:rsidP="00C2126C">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Phê bình, chấn chỉnh những cá nhân có hành vi không tốt, không năng nổ trong học tập và phong trào.</w:t>
            </w:r>
          </w:p>
          <w:p w:rsidR="00C2126C" w:rsidRPr="00BE0520" w:rsidRDefault="00C2126C" w:rsidP="00C2126C">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Triển khai kế hoạch tuần tới.</w:t>
            </w:r>
          </w:p>
          <w:p w:rsidR="00C2126C" w:rsidRPr="00BE0520" w:rsidRDefault="00C2126C" w:rsidP="00C2126C">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sz w:val="26"/>
                <w:szCs w:val="26"/>
              </w:rPr>
              <w:t>Cụ thể, qua tiết sinh hoạt lớp,GVCN cần giáo dục cho học sinh:</w:t>
            </w:r>
          </w:p>
          <w:p w:rsidR="00C2126C" w:rsidRPr="00BE0520" w:rsidRDefault="00C2126C" w:rsidP="00C2126C">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i/>
                <w:sz w:val="26"/>
                <w:szCs w:val="26"/>
              </w:rPr>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C2126C" w:rsidRPr="00BE0520" w:rsidRDefault="00C2126C" w:rsidP="00C2126C">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C2126C" w:rsidRPr="00BE0520" w:rsidRDefault="00C2126C" w:rsidP="00C2126C">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 có tinh thần trách nhiệm đối với bản thân và tập thể, tinh thần đoàn kết tương trợ và giúp đỡ lẫn nhau trong tập thể và trong cuộc sống.</w:t>
            </w:r>
          </w:p>
          <w:p w:rsidR="00C2126C" w:rsidRPr="00BE0520" w:rsidRDefault="00C2126C" w:rsidP="00C2126C">
            <w:pPr>
              <w:pStyle w:val="4tenchuong"/>
              <w:spacing w:line="360" w:lineRule="auto"/>
              <w:ind w:firstLine="702"/>
              <w:jc w:val="both"/>
              <w:rPr>
                <w:rFonts w:ascii="Times New Roman" w:hAnsi="Times New Roman"/>
                <w:bCs/>
                <w:sz w:val="26"/>
                <w:szCs w:val="26"/>
                <w:lang w:val="fr-FR"/>
              </w:rPr>
            </w:pPr>
            <w:r w:rsidRPr="00BE0520">
              <w:rPr>
                <w:rFonts w:ascii="Times New Roman" w:hAnsi="Times New Roman"/>
                <w:sz w:val="26"/>
                <w:szCs w:val="26"/>
                <w:lang w:val="fr-FR"/>
              </w:rPr>
              <w:t>2. Mục tiêu chủ đề sinh hoạt</w:t>
            </w:r>
          </w:p>
          <w:p w:rsidR="00C2126C" w:rsidRPr="00BE0520" w:rsidRDefault="00C2126C" w:rsidP="00C2126C">
            <w:pPr>
              <w:widowControl w:val="0"/>
              <w:spacing w:line="360" w:lineRule="auto"/>
              <w:ind w:firstLine="680"/>
              <w:jc w:val="both"/>
              <w:rPr>
                <w:rFonts w:ascii="Times New Roman" w:hAnsi="Times New Roman"/>
                <w:sz w:val="26"/>
                <w:szCs w:val="26"/>
                <w:lang w:val="fr-FR"/>
              </w:rPr>
            </w:pPr>
            <w:r w:rsidRPr="00BE0520">
              <w:rPr>
                <w:rFonts w:ascii="Times New Roman" w:hAnsi="Times New Roman"/>
                <w:sz w:val="26"/>
                <w:szCs w:val="26"/>
                <w:lang w:val="fr-FR"/>
              </w:rPr>
              <w:tab/>
              <w:t>Qua hoạt động này, HS:</w:t>
            </w:r>
          </w:p>
          <w:p w:rsidR="00C2126C" w:rsidRPr="00BE0520" w:rsidRDefault="00C2126C" w:rsidP="00C2126C">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hAnsi="Times New Roman"/>
                <w:b/>
                <w:sz w:val="26"/>
                <w:szCs w:val="26"/>
                <w:lang w:val="fr-FR"/>
              </w:rPr>
              <w:t xml:space="preserve">- </w:t>
            </w:r>
            <w:r w:rsidR="00773904" w:rsidRPr="00BE0520">
              <w:rPr>
                <w:rFonts w:ascii="Times New Roman" w:hAnsi="Times New Roman"/>
                <w:sz w:val="26"/>
                <w:szCs w:val="26"/>
                <w:lang w:val="fr-FR"/>
              </w:rPr>
              <w:t>Tự tin khẳng định bả</w:t>
            </w:r>
            <w:r w:rsidR="0026640E" w:rsidRPr="00BE0520">
              <w:rPr>
                <w:rFonts w:ascii="Times New Roman" w:hAnsi="Times New Roman"/>
                <w:sz w:val="26"/>
                <w:szCs w:val="26"/>
                <w:lang w:val="fr-FR"/>
              </w:rPr>
              <w:t>n thân hơn trong học tập</w:t>
            </w:r>
            <w:r w:rsidR="00132D6E" w:rsidRPr="00BE0520">
              <w:rPr>
                <w:rFonts w:ascii="Times New Roman" w:hAnsi="Times New Roman"/>
                <w:sz w:val="26"/>
                <w:szCs w:val="26"/>
                <w:lang w:val="fr-FR"/>
              </w:rPr>
              <w:t xml:space="preserve"> và</w:t>
            </w:r>
            <w:r w:rsidR="00122D87" w:rsidRPr="00BE0520">
              <w:rPr>
                <w:rFonts w:ascii="Times New Roman" w:hAnsi="Times New Roman"/>
                <w:sz w:val="26"/>
                <w:szCs w:val="26"/>
                <w:lang w:val="fr-FR"/>
              </w:rPr>
              <w:t xml:space="preserve"> cuộc sống</w:t>
            </w:r>
            <w:r w:rsidR="006423DB" w:rsidRPr="00BE0520">
              <w:rPr>
                <w:rFonts w:ascii="Times New Roman" w:hAnsi="Times New Roman"/>
                <w:sz w:val="26"/>
                <w:szCs w:val="26"/>
                <w:lang w:val="fr-FR"/>
              </w:rPr>
              <w:t>.</w:t>
            </w:r>
          </w:p>
          <w:p w:rsidR="00C2126C" w:rsidRPr="00BE0520" w:rsidRDefault="00C2126C" w:rsidP="00C2126C">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eastAsia="PMingLiU" w:hAnsi="Times New Roman"/>
                <w:b/>
                <w:sz w:val="26"/>
                <w:szCs w:val="26"/>
                <w:lang w:val="fr-FR" w:eastAsia="zh-TW"/>
              </w:rPr>
              <w:t>-</w:t>
            </w:r>
            <w:r w:rsidRPr="00BE0520">
              <w:rPr>
                <w:rFonts w:ascii="Times New Roman" w:eastAsia="PMingLiU" w:hAnsi="Times New Roman"/>
                <w:sz w:val="26"/>
                <w:szCs w:val="26"/>
                <w:lang w:val="fr-FR" w:eastAsia="zh-TW"/>
              </w:rPr>
              <w:t xml:space="preserve"> Đ</w:t>
            </w:r>
            <w:r w:rsidRPr="00BE0520">
              <w:rPr>
                <w:rFonts w:ascii="Times New Roman" w:hAnsi="Times New Roman"/>
                <w:sz w:val="26"/>
                <w:szCs w:val="26"/>
                <w:lang w:val="fr-FR"/>
              </w:rPr>
              <w:t>ược mở rộng tầm hiểu biết</w:t>
            </w:r>
            <w:r w:rsidRPr="00BE0520">
              <w:rPr>
                <w:rFonts w:ascii="Times New Roman" w:eastAsia="PMingLiU" w:hAnsi="Times New Roman"/>
                <w:sz w:val="26"/>
                <w:szCs w:val="26"/>
                <w:lang w:val="fr-FR" w:eastAsia="zh-TW"/>
              </w:rPr>
              <w:t xml:space="preserve"> b</w:t>
            </w:r>
            <w:r w:rsidRPr="00BE0520">
              <w:rPr>
                <w:rFonts w:ascii="Times New Roman" w:hAnsi="Times New Roman"/>
                <w:sz w:val="26"/>
                <w:szCs w:val="26"/>
                <w:lang w:val="fr-FR"/>
              </w:rPr>
              <w:t>ao gồm những kiến thức cơ bản nhất trong nhà trường đến những kiến thức rộng ở bên ngoài xã hội.</w:t>
            </w:r>
          </w:p>
          <w:p w:rsidR="00C2126C" w:rsidRPr="00BE0520" w:rsidRDefault="00C2126C" w:rsidP="00C2126C">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eastAsia="PMingLiU" w:hAnsi="Times New Roman"/>
                <w:b/>
                <w:sz w:val="26"/>
                <w:szCs w:val="26"/>
                <w:lang w:val="fr-FR" w:eastAsia="zh-TW"/>
              </w:rPr>
              <w:t>-</w:t>
            </w:r>
            <w:r w:rsidRPr="00BE0520">
              <w:rPr>
                <w:rFonts w:ascii="Times New Roman" w:eastAsia="PMingLiU" w:hAnsi="Times New Roman"/>
                <w:sz w:val="26"/>
                <w:szCs w:val="26"/>
                <w:lang w:val="fr-FR" w:eastAsia="zh-TW"/>
              </w:rPr>
              <w:t xml:space="preserve"> Có ý thức v</w:t>
            </w:r>
            <w:r w:rsidRPr="00BE0520">
              <w:rPr>
                <w:rFonts w:ascii="Times New Roman" w:hAnsi="Times New Roman"/>
                <w:sz w:val="26"/>
                <w:szCs w:val="26"/>
                <w:lang w:val="fr-FR"/>
              </w:rPr>
              <w:t>ươn lên, nỗ lực hơn</w:t>
            </w:r>
            <w:r w:rsidRPr="00BE0520">
              <w:rPr>
                <w:rFonts w:ascii="Times New Roman" w:eastAsia="PMingLiU" w:hAnsi="Times New Roman"/>
                <w:sz w:val="26"/>
                <w:szCs w:val="26"/>
                <w:lang w:val="fr-FR" w:eastAsia="zh-TW"/>
              </w:rPr>
              <w:t xml:space="preserve">, </w:t>
            </w:r>
            <w:r w:rsidRPr="00BE0520">
              <w:rPr>
                <w:rFonts w:ascii="Times New Roman" w:hAnsi="Times New Roman"/>
                <w:sz w:val="26"/>
                <w:szCs w:val="26"/>
                <w:lang w:val="fr-FR"/>
              </w:rPr>
              <w:t>thi đua học tập tốt hơn</w:t>
            </w:r>
            <w:r w:rsidRPr="00BE0520">
              <w:rPr>
                <w:rFonts w:ascii="Times New Roman" w:eastAsia="PMingLiU" w:hAnsi="Times New Roman"/>
                <w:sz w:val="26"/>
                <w:szCs w:val="26"/>
                <w:lang w:val="fr-FR" w:eastAsia="zh-TW"/>
              </w:rPr>
              <w:t>.</w:t>
            </w:r>
          </w:p>
          <w:p w:rsidR="00C2126C" w:rsidRPr="00BE0520" w:rsidRDefault="00C2126C" w:rsidP="00C2126C">
            <w:pPr>
              <w:widowControl w:val="0"/>
              <w:spacing w:line="360" w:lineRule="auto"/>
              <w:ind w:firstLine="680"/>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II. PHƯƠNG PHÁP</w:t>
            </w:r>
          </w:p>
          <w:p w:rsidR="00C2126C" w:rsidRPr="00BE0520" w:rsidRDefault="00C2126C" w:rsidP="00C2126C">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 </w:t>
            </w:r>
            <w:r w:rsidRPr="00BE0520">
              <w:rPr>
                <w:rFonts w:ascii="Times New Roman" w:eastAsia="VNI-Times" w:hAnsi="Times New Roman"/>
                <w:sz w:val="26"/>
                <w:szCs w:val="26"/>
                <w:lang w:val="fr-FR"/>
              </w:rPr>
              <w:t>Thuyết trình, báo cáo, thông báo, giải thích.</w:t>
            </w:r>
          </w:p>
          <w:p w:rsidR="00C2126C" w:rsidRPr="00BE0520" w:rsidRDefault="00C2126C" w:rsidP="00C2126C">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C2126C" w:rsidRPr="00BE0520" w:rsidRDefault="00C2126C" w:rsidP="00C2126C">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Thảo luận nhóm</w:t>
            </w:r>
            <w:r w:rsidRPr="00BE0520">
              <w:rPr>
                <w:rFonts w:ascii="Times New Roman" w:eastAsia="PMingLiU" w:hAnsi="Times New Roman"/>
                <w:sz w:val="26"/>
                <w:szCs w:val="26"/>
                <w:lang w:val="fr-FR" w:eastAsia="zh-TW"/>
              </w:rPr>
              <w:t>.</w:t>
            </w:r>
          </w:p>
          <w:p w:rsidR="00C2126C" w:rsidRPr="00BE0520" w:rsidRDefault="00C2126C" w:rsidP="00C2126C">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lastRenderedPageBreak/>
              <w:t>III. CHUẨN BỊ PHƯƠNG TIỆN</w:t>
            </w:r>
          </w:p>
          <w:p w:rsidR="00C2126C" w:rsidRPr="00BE0520" w:rsidRDefault="00C2126C" w:rsidP="00C2126C">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Sổ ghi chép của GVCN</w:t>
            </w:r>
            <w:r w:rsidRPr="00BE0520">
              <w:rPr>
                <w:rFonts w:ascii="Times New Roman" w:eastAsia="PMingLiU" w:hAnsi="Times New Roman"/>
                <w:sz w:val="26"/>
                <w:szCs w:val="26"/>
                <w:lang w:val="fr-FR" w:eastAsia="zh-TW"/>
              </w:rPr>
              <w:t>.</w:t>
            </w:r>
          </w:p>
          <w:p w:rsidR="00C2126C" w:rsidRPr="00BE0520" w:rsidRDefault="00C2126C" w:rsidP="00C2126C">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C2126C" w:rsidRPr="00BE0520" w:rsidRDefault="00C2126C" w:rsidP="00C2126C">
            <w:pPr>
              <w:spacing w:line="360" w:lineRule="auto"/>
              <w:jc w:val="both"/>
              <w:rPr>
                <w:rFonts w:ascii="Times New Roman" w:eastAsia="PMingLiU" w:hAnsi="Times New Roman"/>
                <w:sz w:val="26"/>
                <w:szCs w:val="26"/>
                <w:lang w:val="fr-FR" w:eastAsia="zh-TW"/>
              </w:rPr>
            </w:pPr>
            <w:r w:rsidRPr="00BE0520">
              <w:rPr>
                <w:rFonts w:ascii="Times New Roman" w:hAnsi="Times New Roman"/>
                <w:b/>
                <w:sz w:val="26"/>
                <w:szCs w:val="26"/>
                <w:lang w:val="fr-FR"/>
              </w:rPr>
              <w:t xml:space="preserve">           - </w:t>
            </w:r>
            <w:r w:rsidRPr="00BE0520">
              <w:rPr>
                <w:rFonts w:ascii="Times New Roman" w:hAnsi="Times New Roman"/>
                <w:sz w:val="26"/>
                <w:szCs w:val="26"/>
                <w:lang w:val="fr-FR"/>
              </w:rPr>
              <w:t>Máy chiếu hay màn hình ti vi, máy vi tính</w:t>
            </w:r>
            <w:r w:rsidRPr="00BE0520">
              <w:rPr>
                <w:rFonts w:ascii="Times New Roman" w:eastAsia="PMingLiU" w:hAnsi="Times New Roman"/>
                <w:sz w:val="26"/>
                <w:szCs w:val="26"/>
                <w:lang w:val="fr-FR" w:eastAsia="zh-TW"/>
              </w:rPr>
              <w:t>.</w:t>
            </w:r>
          </w:p>
          <w:p w:rsidR="002248A2" w:rsidRPr="00BE0520" w:rsidRDefault="002248A2" w:rsidP="002248A2">
            <w:pPr>
              <w:spacing w:line="360" w:lineRule="auto"/>
              <w:ind w:firstLine="702"/>
              <w:jc w:val="both"/>
              <w:rPr>
                <w:rFonts w:ascii="Times New Roman" w:eastAsia="PMingLiU" w:hAnsi="Times New Roman"/>
                <w:sz w:val="26"/>
                <w:szCs w:val="26"/>
                <w:lang w:val="fr-FR" w:eastAsia="zh-TW"/>
              </w:rPr>
            </w:pPr>
            <w:r w:rsidRPr="00BE0520">
              <w:rPr>
                <w:rFonts w:ascii="Times New Roman" w:eastAsia="PMingLiU" w:hAnsi="Times New Roman"/>
                <w:b/>
                <w:sz w:val="26"/>
                <w:szCs w:val="26"/>
                <w:lang w:val="fr-FR" w:eastAsia="zh-TW"/>
              </w:rPr>
              <w:t>-</w:t>
            </w:r>
            <w:r w:rsidRPr="00BE0520">
              <w:rPr>
                <w:rFonts w:ascii="Times New Roman" w:eastAsia="PMingLiU" w:hAnsi="Times New Roman"/>
                <w:sz w:val="26"/>
                <w:szCs w:val="26"/>
                <w:lang w:val="fr-FR" w:eastAsia="zh-TW"/>
              </w:rPr>
              <w:t xml:space="preserve"> Hệ thống câu hỏi</w:t>
            </w:r>
          </w:p>
          <w:p w:rsidR="00C2126C" w:rsidRPr="00BE0520" w:rsidRDefault="00C2126C" w:rsidP="00C2126C">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w:t>
            </w:r>
            <w:r w:rsidRPr="00BE0520">
              <w:rPr>
                <w:rFonts w:ascii="Times New Roman" w:hAnsi="Times New Roman"/>
                <w:b/>
                <w:sz w:val="26"/>
                <w:szCs w:val="26"/>
                <w:lang w:val="fr-FR"/>
              </w:rPr>
              <w:t xml:space="preserve">- </w:t>
            </w:r>
            <w:r w:rsidRPr="00BE0520">
              <w:rPr>
                <w:rFonts w:ascii="Times New Roman" w:hAnsi="Times New Roman"/>
                <w:sz w:val="26"/>
                <w:szCs w:val="26"/>
                <w:lang w:val="fr-FR"/>
              </w:rPr>
              <w:t>Phần thưởng</w:t>
            </w:r>
            <w:r w:rsidRPr="00BE0520">
              <w:rPr>
                <w:rFonts w:ascii="Times New Roman" w:eastAsia="PMingLiU" w:hAnsi="Times New Roman"/>
                <w:sz w:val="26"/>
                <w:szCs w:val="26"/>
                <w:lang w:val="fr-FR" w:eastAsia="zh-TW"/>
              </w:rPr>
              <w:t>.</w:t>
            </w:r>
          </w:p>
          <w:p w:rsidR="00C2126C" w:rsidRPr="00BE0520" w:rsidRDefault="00C2126C" w:rsidP="00C2126C">
            <w:pPr>
              <w:spacing w:line="360" w:lineRule="auto"/>
              <w:ind w:firstLine="702"/>
              <w:jc w:val="both"/>
              <w:rPr>
                <w:rFonts w:ascii="Times New Roman" w:eastAsia="PMingLiU" w:hAnsi="Times New Roman"/>
                <w:sz w:val="26"/>
                <w:szCs w:val="26"/>
                <w:lang w:val="fr-FR" w:eastAsia="zh-TW"/>
              </w:rPr>
            </w:pPr>
            <w:r w:rsidRPr="00BE0520">
              <w:rPr>
                <w:rFonts w:ascii="Times New Roman" w:hAnsi="Times New Roman"/>
                <w:b/>
                <w:sz w:val="26"/>
                <w:szCs w:val="26"/>
                <w:lang w:val="fr-FR"/>
              </w:rPr>
              <w:t>-</w:t>
            </w:r>
            <w:r w:rsidRPr="00BE0520">
              <w:rPr>
                <w:rFonts w:ascii="Times New Roman" w:hAnsi="Times New Roman"/>
                <w:sz w:val="26"/>
                <w:szCs w:val="26"/>
                <w:lang w:val="fr-FR"/>
              </w:rPr>
              <w:t xml:space="preserve"> </w:t>
            </w:r>
            <w:r w:rsidRPr="00BE0520">
              <w:rPr>
                <w:rFonts w:ascii="Times New Roman" w:eastAsia="PMingLiU" w:hAnsi="Times New Roman"/>
                <w:sz w:val="26"/>
                <w:szCs w:val="26"/>
                <w:lang w:val="fr-FR" w:eastAsia="zh-TW"/>
              </w:rPr>
              <w:t>B</w:t>
            </w:r>
            <w:r w:rsidRPr="00BE0520">
              <w:rPr>
                <w:rFonts w:ascii="Times New Roman" w:hAnsi="Times New Roman"/>
                <w:sz w:val="26"/>
                <w:szCs w:val="26"/>
                <w:lang w:val="fr-FR"/>
              </w:rPr>
              <w:t>ảng, phấn, giấy, bút, máy tính tay</w:t>
            </w:r>
            <w:r w:rsidRPr="00BE0520">
              <w:rPr>
                <w:rFonts w:ascii="Times New Roman" w:eastAsia="PMingLiU" w:hAnsi="Times New Roman"/>
                <w:sz w:val="26"/>
                <w:szCs w:val="26"/>
                <w:lang w:val="fr-FR" w:eastAsia="zh-TW"/>
              </w:rPr>
              <w:t>.</w:t>
            </w:r>
          </w:p>
          <w:p w:rsidR="009C649B" w:rsidRPr="00BE0520" w:rsidRDefault="00C2126C" w:rsidP="00C2126C">
            <w:pPr>
              <w:spacing w:line="360" w:lineRule="auto"/>
              <w:jc w:val="both"/>
              <w:rPr>
                <w:rFonts w:ascii="Times New Roman" w:eastAsia="PMingLiU" w:hAnsi="Times New Roman"/>
                <w:i/>
                <w:sz w:val="26"/>
                <w:szCs w:val="26"/>
                <w:lang w:val="fr-FR" w:eastAsia="zh-TW"/>
              </w:rPr>
            </w:pPr>
            <w:r w:rsidRPr="00BE0520">
              <w:rPr>
                <w:rFonts w:ascii="Times New Roman" w:hAnsi="Times New Roman"/>
                <w:b/>
                <w:sz w:val="26"/>
                <w:szCs w:val="26"/>
                <w:lang w:val="fr-FR"/>
              </w:rPr>
              <w:t>IV. TIEÁN TRÌNH HOAÏT ÑOÄNG:</w:t>
            </w:r>
          </w:p>
          <w:tbl>
            <w:tblPr>
              <w:tblW w:w="9017"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892"/>
              <w:gridCol w:w="5100"/>
              <w:gridCol w:w="2202"/>
            </w:tblGrid>
            <w:tr w:rsidR="009C649B" w:rsidRPr="00BE0520" w:rsidTr="000133B7">
              <w:trPr>
                <w:trHeight w:val="1668"/>
              </w:trPr>
              <w:tc>
                <w:tcPr>
                  <w:tcW w:w="823" w:type="dxa"/>
                </w:tcPr>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Các bước thực hiện</w:t>
                  </w:r>
                </w:p>
              </w:tc>
              <w:tc>
                <w:tcPr>
                  <w:tcW w:w="892" w:type="dxa"/>
                </w:tcPr>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Thời gian thực hiện</w:t>
                  </w:r>
                </w:p>
              </w:tc>
              <w:tc>
                <w:tcPr>
                  <w:tcW w:w="5100" w:type="dxa"/>
                </w:tcPr>
                <w:p w:rsidR="009C649B" w:rsidRPr="00BE0520" w:rsidRDefault="009C649B" w:rsidP="002B6DC3">
                  <w:pPr>
                    <w:spacing w:line="360" w:lineRule="auto"/>
                    <w:jc w:val="center"/>
                    <w:rPr>
                      <w:rFonts w:ascii="Times New Roman" w:hAnsi="Times New Roman"/>
                      <w:b/>
                      <w:bCs/>
                      <w:sz w:val="26"/>
                      <w:szCs w:val="26"/>
                    </w:rPr>
                  </w:pPr>
                </w:p>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Nộ</w:t>
                  </w:r>
                  <w:r w:rsidR="00A922CE" w:rsidRPr="00BE0520">
                    <w:rPr>
                      <w:rFonts w:ascii="Times New Roman" w:hAnsi="Times New Roman"/>
                      <w:b/>
                      <w:bCs/>
                      <w:sz w:val="26"/>
                      <w:szCs w:val="26"/>
                    </w:rPr>
                    <w:t>i dung</w:t>
                  </w:r>
                  <w:r w:rsidRPr="00BE0520">
                    <w:rPr>
                      <w:rFonts w:ascii="Times New Roman" w:hAnsi="Times New Roman"/>
                      <w:b/>
                      <w:bCs/>
                      <w:sz w:val="26"/>
                      <w:szCs w:val="26"/>
                    </w:rPr>
                    <w:t xml:space="preserve"> sinh hoạt</w:t>
                  </w:r>
                </w:p>
              </w:tc>
              <w:tc>
                <w:tcPr>
                  <w:tcW w:w="2202" w:type="dxa"/>
                </w:tcPr>
                <w:p w:rsidR="009C649B" w:rsidRPr="00BE0520" w:rsidRDefault="009C649B" w:rsidP="002B6DC3">
                  <w:pPr>
                    <w:spacing w:line="360" w:lineRule="auto"/>
                    <w:jc w:val="center"/>
                    <w:rPr>
                      <w:rFonts w:ascii="Times New Roman" w:hAnsi="Times New Roman"/>
                      <w:b/>
                      <w:bCs/>
                      <w:sz w:val="26"/>
                      <w:szCs w:val="26"/>
                    </w:rPr>
                  </w:pPr>
                </w:p>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Người thực hiện</w:t>
                  </w:r>
                </w:p>
              </w:tc>
            </w:tr>
            <w:tr w:rsidR="009C649B" w:rsidRPr="00BE0520" w:rsidTr="000133B7">
              <w:trPr>
                <w:trHeight w:val="467"/>
              </w:trPr>
              <w:tc>
                <w:tcPr>
                  <w:tcW w:w="823"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w:t>
                  </w:r>
                </w:p>
              </w:tc>
              <w:tc>
                <w:tcPr>
                  <w:tcW w:w="89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5100"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báo cáo tình hình chung của lớp tuần 10</w:t>
                  </w:r>
                </w:p>
              </w:tc>
              <w:tc>
                <w:tcPr>
                  <w:tcW w:w="2202"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Lớp trưởng  </w:t>
                  </w:r>
                </w:p>
              </w:tc>
            </w:tr>
            <w:tr w:rsidR="009C649B" w:rsidRPr="00BE0520" w:rsidTr="000133B7">
              <w:trPr>
                <w:trHeight w:val="431"/>
              </w:trPr>
              <w:tc>
                <w:tcPr>
                  <w:tcW w:w="823"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w:t>
                  </w:r>
                </w:p>
              </w:tc>
              <w:tc>
                <w:tcPr>
                  <w:tcW w:w="89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5100"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tình hình học tập của lớp tuần 10</w:t>
                  </w:r>
                </w:p>
              </w:tc>
              <w:tc>
                <w:tcPr>
                  <w:tcW w:w="2202"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Lớp phó học tập</w:t>
                  </w:r>
                </w:p>
              </w:tc>
            </w:tr>
            <w:tr w:rsidR="009C649B" w:rsidRPr="00BE0520" w:rsidTr="000133B7">
              <w:trPr>
                <w:trHeight w:val="843"/>
              </w:trPr>
              <w:tc>
                <w:tcPr>
                  <w:tcW w:w="823"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w:t>
                  </w:r>
                </w:p>
              </w:tc>
              <w:tc>
                <w:tcPr>
                  <w:tcW w:w="89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 phút</w:t>
                  </w:r>
                </w:p>
              </w:tc>
              <w:tc>
                <w:tcPr>
                  <w:tcW w:w="5100"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các hoạt động khác: văn nghệ, thể thao...</w:t>
                  </w:r>
                </w:p>
              </w:tc>
              <w:tc>
                <w:tcPr>
                  <w:tcW w:w="2202"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Lớp phó văn thể, bí thư đoàn</w:t>
                  </w:r>
                </w:p>
              </w:tc>
            </w:tr>
            <w:tr w:rsidR="009C649B" w:rsidRPr="00BE0520" w:rsidTr="000133B7">
              <w:trPr>
                <w:trHeight w:val="843"/>
              </w:trPr>
              <w:tc>
                <w:tcPr>
                  <w:tcW w:w="823"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4</w:t>
                  </w:r>
                </w:p>
              </w:tc>
              <w:tc>
                <w:tcPr>
                  <w:tcW w:w="89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5100"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kết quả thi đua theo tổ của mỗi thành viên tuần 10</w:t>
                  </w:r>
                </w:p>
              </w:tc>
              <w:tc>
                <w:tcPr>
                  <w:tcW w:w="2202"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Các tổ trưởng</w:t>
                  </w:r>
                </w:p>
              </w:tc>
            </w:tr>
            <w:tr w:rsidR="009C649B" w:rsidRPr="00BE0520" w:rsidTr="000133B7">
              <w:trPr>
                <w:trHeight w:val="6645"/>
              </w:trPr>
              <w:tc>
                <w:tcPr>
                  <w:tcW w:w="823"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5</w:t>
                  </w:r>
                </w:p>
                <w:p w:rsidR="009C649B" w:rsidRPr="00BE0520" w:rsidRDefault="009C649B">
                  <w:pPr>
                    <w:spacing w:line="360" w:lineRule="auto"/>
                    <w:jc w:val="center"/>
                    <w:rPr>
                      <w:rFonts w:ascii="Times New Roman" w:hAnsi="Times New Roman"/>
                      <w:sz w:val="26"/>
                      <w:szCs w:val="26"/>
                    </w:rPr>
                  </w:pPr>
                </w:p>
              </w:tc>
              <w:tc>
                <w:tcPr>
                  <w:tcW w:w="89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 phút</w:t>
                  </w:r>
                </w:p>
              </w:tc>
              <w:tc>
                <w:tcPr>
                  <w:tcW w:w="5100"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Tổng hợp kết quả báo cáo của ban cán sự lớp tuần 10</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hỏi học sinh trong lớp có vấn đề gì cần cô và cả lớp giúp đỡ.</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nhận xét những hoạt động của lớp trong tuần 10:</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Biểu dương ban cán sự lớp hoàn thành tốt nhiệm vụ và những học sinh có điểm cao trong học tập cũng như thực hiện tốt nội quy, quy chế của lớp, trường đề ra</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Phê bình, nhắc nhở ban cán sự lớp chưa hoàn thành nhiệm vụ và những học sinh có điểm kém trong học tập cũng như chưa thực hiện nội quy, quy chế của lớp, trường đề ra.</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Tổ đạt điểm thấp nhất sẽ trực nhật lớp trong tuần 11</w:t>
                  </w:r>
                </w:p>
              </w:tc>
              <w:tc>
                <w:tcPr>
                  <w:tcW w:w="2202"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Cả tổ bị điểm thấp nhất</w:t>
                  </w:r>
                </w:p>
              </w:tc>
            </w:tr>
            <w:tr w:rsidR="009C649B" w:rsidRPr="00BE0520" w:rsidTr="000133B7">
              <w:trPr>
                <w:trHeight w:val="843"/>
              </w:trPr>
              <w:tc>
                <w:tcPr>
                  <w:tcW w:w="823"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6</w:t>
                  </w:r>
                </w:p>
              </w:tc>
              <w:tc>
                <w:tcPr>
                  <w:tcW w:w="89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5100"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Dặn dò những kế hoạch của lớp, trường trong tuần 11</w:t>
                  </w:r>
                </w:p>
              </w:tc>
              <w:tc>
                <w:tcPr>
                  <w:tcW w:w="2202"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9C649B" w:rsidRPr="00BE0520" w:rsidTr="008652A9">
              <w:trPr>
                <w:trHeight w:val="5389"/>
              </w:trPr>
              <w:tc>
                <w:tcPr>
                  <w:tcW w:w="823"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7</w:t>
                  </w:r>
                </w:p>
              </w:tc>
              <w:tc>
                <w:tcPr>
                  <w:tcW w:w="892" w:type="dxa"/>
                </w:tcPr>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sz w:val="26"/>
                      <w:szCs w:val="26"/>
                    </w:rPr>
                    <w:t>5 phút</w:t>
                  </w: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20 phút</w:t>
                  </w: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both"/>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tc>
              <w:tc>
                <w:tcPr>
                  <w:tcW w:w="5100" w:type="dxa"/>
                </w:tcPr>
                <w:p w:rsidR="009C649B" w:rsidRPr="00BE0520" w:rsidRDefault="009C649B"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lastRenderedPageBreak/>
                    <w:t xml:space="preserve">* Sinh hoạt theo chủ đề: </w:t>
                  </w:r>
                  <w:r w:rsidRPr="00BE0520">
                    <w:rPr>
                      <w:rFonts w:ascii="Times New Roman" w:hAnsi="Times New Roman"/>
                      <w:b/>
                      <w:bCs/>
                      <w:i/>
                      <w:iCs/>
                      <w:sz w:val="26"/>
                      <w:szCs w:val="26"/>
                    </w:rPr>
                    <w:t>" Đố vui để học"</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 chia 4 tổ thành 4 đội.</w:t>
                  </w:r>
                </w:p>
                <w:p w:rsidR="009C649B" w:rsidRPr="00BE0520" w:rsidRDefault="00834204" w:rsidP="002B6DC3">
                  <w:pPr>
                    <w:spacing w:line="360" w:lineRule="auto"/>
                    <w:jc w:val="both"/>
                    <w:rPr>
                      <w:rFonts w:ascii="Times New Roman" w:hAnsi="Times New Roman"/>
                      <w:sz w:val="26"/>
                      <w:szCs w:val="26"/>
                    </w:rPr>
                  </w:pPr>
                  <w:r w:rsidRPr="00BE0520">
                    <w:rPr>
                      <w:rFonts w:ascii="Times New Roman" w:hAnsi="Times New Roman"/>
                      <w:sz w:val="26"/>
                      <w:szCs w:val="26"/>
                    </w:rPr>
                    <w:t>-</w:t>
                  </w:r>
                  <w:r w:rsidR="009C649B" w:rsidRPr="00BE0520">
                    <w:rPr>
                      <w:rFonts w:ascii="Times New Roman" w:hAnsi="Times New Roman"/>
                      <w:sz w:val="26"/>
                      <w:szCs w:val="26"/>
                    </w:rPr>
                    <w:t xml:space="preserve"> 4 tổ trưởng làm giám khảo</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Các đội chuẩn bị sẵn sàng bảng, phấn, giấy, bút, máy tính tay</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thông báo có hai giải: giải nhất và giải phong cách.</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Chuẩn bị các câu hỏi trình chiếu bằng powerpoint.</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Bắt đầu thi đố vui để học: gồm 15 câu hỏi trải rộng trên nhiều lĩnh vực trong tầm hiểu biết của học sinh lớp 10.</w:t>
                  </w:r>
                </w:p>
                <w:p w:rsidR="0026519E" w:rsidRPr="00BE0520" w:rsidRDefault="0026519E" w:rsidP="00674471">
                  <w:pPr>
                    <w:spacing w:line="360" w:lineRule="auto"/>
                    <w:ind w:firstLine="720"/>
                    <w:jc w:val="center"/>
                    <w:rPr>
                      <w:rFonts w:ascii="Times New Roman" w:hAnsi="Times New Roman"/>
                      <w:b/>
                      <w:bCs/>
                      <w:iCs/>
                      <w:sz w:val="26"/>
                      <w:szCs w:val="26"/>
                    </w:rPr>
                  </w:pPr>
                  <w:r w:rsidRPr="00BE0520">
                    <w:rPr>
                      <w:rFonts w:ascii="Times New Roman" w:hAnsi="Times New Roman"/>
                      <w:b/>
                      <w:bCs/>
                      <w:iCs/>
                      <w:sz w:val="26"/>
                      <w:szCs w:val="26"/>
                    </w:rPr>
                    <w:t>LUẬT CHƠI</w:t>
                  </w:r>
                </w:p>
                <w:p w:rsidR="00BE578C" w:rsidRPr="00BE0520" w:rsidRDefault="00BE578C" w:rsidP="002B6DC3">
                  <w:pPr>
                    <w:spacing w:line="360" w:lineRule="auto"/>
                    <w:ind w:firstLine="720"/>
                    <w:jc w:val="both"/>
                    <w:rPr>
                      <w:rFonts w:ascii="Times New Roman" w:hAnsi="Times New Roman"/>
                      <w:b/>
                      <w:bCs/>
                      <w:iCs/>
                      <w:sz w:val="26"/>
                      <w:szCs w:val="26"/>
                    </w:rPr>
                  </w:pPr>
                  <w:r w:rsidRPr="00BE0520">
                    <w:rPr>
                      <w:rFonts w:ascii="Times New Roman" w:hAnsi="Times New Roman"/>
                      <w:b/>
                      <w:bCs/>
                      <w:iCs/>
                      <w:sz w:val="26"/>
                      <w:szCs w:val="26"/>
                    </w:rPr>
                    <w:t>Vòng 1:</w:t>
                  </w:r>
                </w:p>
                <w:p w:rsidR="0026519E" w:rsidRPr="00BE0520" w:rsidRDefault="0026519E" w:rsidP="002B6DC3">
                  <w:pPr>
                    <w:spacing w:line="360" w:lineRule="auto"/>
                    <w:jc w:val="both"/>
                    <w:rPr>
                      <w:rFonts w:ascii="Times New Roman" w:hAnsi="Times New Roman"/>
                      <w:bCs/>
                      <w:i/>
                      <w:iCs/>
                      <w:sz w:val="26"/>
                      <w:szCs w:val="26"/>
                    </w:rPr>
                  </w:pPr>
                  <w:r w:rsidRPr="00BE0520">
                    <w:rPr>
                      <w:rFonts w:ascii="Times New Roman" w:hAnsi="Times New Roman"/>
                      <w:bCs/>
                      <w:i/>
                      <w:iCs/>
                      <w:sz w:val="26"/>
                      <w:szCs w:val="26"/>
                    </w:rPr>
                    <w:lastRenderedPageBreak/>
                    <w:t>-</w:t>
                  </w:r>
                  <w:r w:rsidR="00BA1EB8" w:rsidRPr="00BE0520">
                    <w:rPr>
                      <w:rFonts w:ascii="Times New Roman" w:hAnsi="Times New Roman"/>
                      <w:bCs/>
                      <w:i/>
                      <w:iCs/>
                      <w:sz w:val="26"/>
                      <w:szCs w:val="26"/>
                    </w:rPr>
                    <w:t xml:space="preserve"> </w:t>
                  </w:r>
                  <w:r w:rsidRPr="00BE0520">
                    <w:rPr>
                      <w:rFonts w:ascii="Times New Roman" w:hAnsi="Times New Roman"/>
                      <w:bCs/>
                      <w:i/>
                      <w:iCs/>
                      <w:sz w:val="26"/>
                      <w:szCs w:val="26"/>
                    </w:rPr>
                    <w:t>Gồm 5 câu hỏi trắc nghiệm, mỗi câu trả lời với thời gian là 1phút.</w:t>
                  </w:r>
                </w:p>
                <w:p w:rsidR="0026519E" w:rsidRPr="00BE0520" w:rsidRDefault="0026519E" w:rsidP="002B6DC3">
                  <w:pPr>
                    <w:spacing w:line="360" w:lineRule="auto"/>
                    <w:jc w:val="both"/>
                    <w:rPr>
                      <w:rFonts w:ascii="Times New Roman" w:hAnsi="Times New Roman"/>
                      <w:bCs/>
                      <w:i/>
                      <w:iCs/>
                      <w:sz w:val="26"/>
                      <w:szCs w:val="26"/>
                    </w:rPr>
                  </w:pPr>
                  <w:r w:rsidRPr="00BE0520">
                    <w:rPr>
                      <w:rFonts w:ascii="Times New Roman" w:hAnsi="Times New Roman"/>
                      <w:bCs/>
                      <w:i/>
                      <w:iCs/>
                      <w:sz w:val="26"/>
                      <w:szCs w:val="26"/>
                    </w:rPr>
                    <w:t>-</w:t>
                  </w:r>
                  <w:r w:rsidR="00BA1EB8" w:rsidRPr="00BE0520">
                    <w:rPr>
                      <w:rFonts w:ascii="Times New Roman" w:hAnsi="Times New Roman"/>
                      <w:bCs/>
                      <w:i/>
                      <w:iCs/>
                      <w:sz w:val="26"/>
                      <w:szCs w:val="26"/>
                    </w:rPr>
                    <w:t xml:space="preserve"> </w:t>
                  </w:r>
                  <w:r w:rsidRPr="00BE0520">
                    <w:rPr>
                      <w:rFonts w:ascii="Times New Roman" w:hAnsi="Times New Roman"/>
                      <w:bCs/>
                      <w:i/>
                      <w:iCs/>
                      <w:sz w:val="26"/>
                      <w:szCs w:val="26"/>
                    </w:rPr>
                    <w:t>Mỗi câu đúng được 20 điểm, đội đầu tiên trả lời sai gọi đội khác trả lời đúng được 10 điểm, sai không trừ.</w:t>
                  </w:r>
                </w:p>
                <w:p w:rsidR="0026519E" w:rsidRPr="00BE0520" w:rsidRDefault="0026519E" w:rsidP="002B6DC3">
                  <w:pPr>
                    <w:spacing w:line="360" w:lineRule="auto"/>
                    <w:jc w:val="both"/>
                    <w:rPr>
                      <w:rFonts w:ascii="Times New Roman" w:hAnsi="Times New Roman"/>
                      <w:bCs/>
                      <w:i/>
                      <w:iCs/>
                      <w:sz w:val="26"/>
                      <w:szCs w:val="26"/>
                    </w:rPr>
                  </w:pPr>
                  <w:r w:rsidRPr="00BE0520">
                    <w:rPr>
                      <w:rFonts w:ascii="Times New Roman" w:hAnsi="Times New Roman"/>
                      <w:bCs/>
                      <w:i/>
                      <w:iCs/>
                      <w:sz w:val="26"/>
                      <w:szCs w:val="26"/>
                    </w:rPr>
                    <w:t>-</w:t>
                  </w:r>
                  <w:r w:rsidR="00BA1EB8" w:rsidRPr="00BE0520">
                    <w:rPr>
                      <w:rFonts w:ascii="Times New Roman" w:hAnsi="Times New Roman"/>
                      <w:bCs/>
                      <w:i/>
                      <w:iCs/>
                      <w:sz w:val="26"/>
                      <w:szCs w:val="26"/>
                    </w:rPr>
                    <w:t xml:space="preserve"> </w:t>
                  </w:r>
                  <w:r w:rsidRPr="00BE0520">
                    <w:rPr>
                      <w:rFonts w:ascii="Times New Roman" w:hAnsi="Times New Roman"/>
                      <w:bCs/>
                      <w:i/>
                      <w:iCs/>
                      <w:sz w:val="26"/>
                      <w:szCs w:val="26"/>
                    </w:rPr>
                    <w:t>Chọn phương án trả lời rồi ghi đáp án lên bảng con. Khi  có tín hiệu hết thời gian suy nghĩ thì đưa kết quả lên.</w:t>
                  </w:r>
                </w:p>
                <w:p w:rsidR="0026519E" w:rsidRPr="00BE0520" w:rsidRDefault="0026519E"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1</w:t>
                  </w:r>
                  <w:r w:rsidRPr="00BE0520">
                    <w:rPr>
                      <w:rFonts w:ascii="Times New Roman" w:hAnsi="Times New Roman"/>
                      <w:bCs/>
                      <w:iCs/>
                      <w:sz w:val="26"/>
                      <w:szCs w:val="26"/>
                    </w:rPr>
                    <w:t xml:space="preserve">: Quân đội ta từ khi mới thành lập có tên là: </w:t>
                  </w:r>
                </w:p>
                <w:p w:rsidR="0026519E" w:rsidRPr="00BE0520" w:rsidRDefault="0026519E" w:rsidP="002B6DC3">
                  <w:pPr>
                    <w:pStyle w:val="ListParagraph"/>
                    <w:numPr>
                      <w:ilvl w:val="0"/>
                      <w:numId w:val="7"/>
                    </w:numPr>
                    <w:spacing w:line="360" w:lineRule="auto"/>
                    <w:ind w:left="492" w:hanging="450"/>
                    <w:contextualSpacing/>
                    <w:jc w:val="both"/>
                    <w:rPr>
                      <w:rFonts w:ascii="Times New Roman" w:hAnsi="Times New Roman"/>
                      <w:bCs/>
                      <w:iCs/>
                      <w:sz w:val="26"/>
                      <w:szCs w:val="26"/>
                    </w:rPr>
                  </w:pPr>
                  <w:r w:rsidRPr="00BE0520">
                    <w:rPr>
                      <w:rFonts w:ascii="Times New Roman" w:hAnsi="Times New Roman"/>
                      <w:bCs/>
                      <w:iCs/>
                      <w:sz w:val="26"/>
                      <w:szCs w:val="26"/>
                    </w:rPr>
                    <w:t>Đội Việt Nam giải phóng quân</w:t>
                  </w:r>
                </w:p>
                <w:p w:rsidR="0026519E" w:rsidRPr="00BE0520" w:rsidRDefault="0026519E" w:rsidP="002B6DC3">
                  <w:pPr>
                    <w:pStyle w:val="ListParagraph"/>
                    <w:numPr>
                      <w:ilvl w:val="0"/>
                      <w:numId w:val="7"/>
                    </w:numPr>
                    <w:spacing w:line="360" w:lineRule="auto"/>
                    <w:ind w:left="492" w:hanging="450"/>
                    <w:contextualSpacing/>
                    <w:jc w:val="both"/>
                    <w:rPr>
                      <w:rFonts w:ascii="Times New Roman" w:hAnsi="Times New Roman"/>
                      <w:bCs/>
                      <w:iCs/>
                      <w:sz w:val="26"/>
                      <w:szCs w:val="26"/>
                    </w:rPr>
                  </w:pPr>
                  <w:r w:rsidRPr="00BE0520">
                    <w:rPr>
                      <w:rFonts w:ascii="Times New Roman" w:hAnsi="Times New Roman"/>
                      <w:bCs/>
                      <w:iCs/>
                      <w:sz w:val="26"/>
                      <w:szCs w:val="26"/>
                    </w:rPr>
                    <w:t>Quân đội nhân dân Việt Nam</w:t>
                  </w:r>
                  <w:r w:rsidRPr="00BE0520">
                    <w:rPr>
                      <w:rFonts w:ascii="Times New Roman" w:hAnsi="Times New Roman"/>
                      <w:b/>
                      <w:bCs/>
                      <w:iCs/>
                      <w:sz w:val="26"/>
                      <w:szCs w:val="26"/>
                    </w:rPr>
                    <w:t xml:space="preserve"> </w:t>
                  </w:r>
                </w:p>
                <w:p w:rsidR="0026519E" w:rsidRPr="00BE0520" w:rsidRDefault="0026519E" w:rsidP="002B6DC3">
                  <w:pPr>
                    <w:pStyle w:val="ListParagraph"/>
                    <w:numPr>
                      <w:ilvl w:val="0"/>
                      <w:numId w:val="7"/>
                    </w:numPr>
                    <w:spacing w:line="360" w:lineRule="auto"/>
                    <w:ind w:left="492" w:hanging="450"/>
                    <w:contextualSpacing/>
                    <w:jc w:val="both"/>
                    <w:rPr>
                      <w:rFonts w:ascii="Times New Roman" w:hAnsi="Times New Roman"/>
                      <w:bCs/>
                      <w:iCs/>
                      <w:sz w:val="26"/>
                      <w:szCs w:val="26"/>
                    </w:rPr>
                  </w:pPr>
                  <w:r w:rsidRPr="00BE0520">
                    <w:rPr>
                      <w:rFonts w:ascii="Times New Roman" w:hAnsi="Times New Roman"/>
                      <w:bCs/>
                      <w:iCs/>
                      <w:sz w:val="26"/>
                      <w:szCs w:val="26"/>
                    </w:rPr>
                    <w:t>Vệ quốc đoàn</w:t>
                  </w:r>
                  <w:r w:rsidRPr="00BE0520">
                    <w:rPr>
                      <w:rFonts w:ascii="Times New Roman" w:hAnsi="Times New Roman"/>
                      <w:b/>
                      <w:bCs/>
                      <w:iCs/>
                      <w:sz w:val="26"/>
                      <w:szCs w:val="26"/>
                    </w:rPr>
                    <w:t xml:space="preserve"> </w:t>
                  </w:r>
                </w:p>
                <w:p w:rsidR="0026519E" w:rsidRPr="00BE0520" w:rsidRDefault="0026519E" w:rsidP="002B6DC3">
                  <w:pPr>
                    <w:pStyle w:val="ListParagraph"/>
                    <w:numPr>
                      <w:ilvl w:val="0"/>
                      <w:numId w:val="7"/>
                    </w:numPr>
                    <w:spacing w:line="360" w:lineRule="auto"/>
                    <w:ind w:left="492" w:hanging="450"/>
                    <w:contextualSpacing/>
                    <w:jc w:val="both"/>
                    <w:rPr>
                      <w:rFonts w:ascii="Times New Roman" w:hAnsi="Times New Roman"/>
                      <w:bCs/>
                      <w:iCs/>
                      <w:sz w:val="26"/>
                      <w:szCs w:val="26"/>
                    </w:rPr>
                  </w:pPr>
                  <w:r w:rsidRPr="00BE0520">
                    <w:rPr>
                      <w:rFonts w:ascii="Times New Roman" w:hAnsi="Times New Roman"/>
                      <w:bCs/>
                      <w:iCs/>
                      <w:sz w:val="26"/>
                      <w:szCs w:val="26"/>
                    </w:rPr>
                    <w:t>Đội Việt Nam tuyên truyền giải phóng quân</w:t>
                  </w:r>
                </w:p>
                <w:p w:rsidR="0026519E" w:rsidRPr="00BE0520" w:rsidRDefault="0026519E" w:rsidP="002B6DC3">
                  <w:pPr>
                    <w:pStyle w:val="ListParagraph"/>
                    <w:spacing w:line="360" w:lineRule="auto"/>
                    <w:jc w:val="both"/>
                    <w:rPr>
                      <w:rFonts w:ascii="Times New Roman" w:hAnsi="Times New Roman"/>
                      <w:bCs/>
                      <w:iCs/>
                      <w:sz w:val="26"/>
                      <w:szCs w:val="26"/>
                    </w:rPr>
                  </w:pPr>
                  <w:r w:rsidRPr="00BE0520">
                    <w:rPr>
                      <w:rFonts w:ascii="Times New Roman" w:hAnsi="Times New Roman"/>
                      <w:bCs/>
                      <w:iCs/>
                      <w:sz w:val="26"/>
                      <w:szCs w:val="26"/>
                    </w:rPr>
                    <w:t>Đáp án: D</w:t>
                  </w:r>
                  <w:r w:rsidRPr="00BE0520">
                    <w:rPr>
                      <w:rFonts w:ascii="Times New Roman" w:hAnsi="Times New Roman"/>
                      <w:b/>
                      <w:bCs/>
                      <w:iCs/>
                      <w:sz w:val="26"/>
                      <w:szCs w:val="26"/>
                    </w:rPr>
                    <w:t>.</w:t>
                  </w:r>
                  <w:r w:rsidRPr="00BE0520">
                    <w:rPr>
                      <w:rFonts w:ascii="Times New Roman" w:hAnsi="Times New Roman"/>
                      <w:bCs/>
                      <w:iCs/>
                      <w:sz w:val="26"/>
                      <w:szCs w:val="26"/>
                    </w:rPr>
                    <w:t>Đội Việt Nam tuyên truyền giải phóng quân</w:t>
                  </w:r>
                </w:p>
                <w:p w:rsidR="0026519E" w:rsidRPr="00BE0520" w:rsidRDefault="0026519E"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2</w:t>
                  </w:r>
                  <w:r w:rsidRPr="00BE0520">
                    <w:rPr>
                      <w:rFonts w:ascii="Times New Roman" w:hAnsi="Times New Roman"/>
                      <w:bCs/>
                      <w:iCs/>
                      <w:sz w:val="26"/>
                      <w:szCs w:val="26"/>
                    </w:rPr>
                    <w:t xml:space="preserve">: Trường THPT Lê Quý Đôn kết nghĩa với những đơn vị nào? </w:t>
                  </w:r>
                </w:p>
                <w:p w:rsidR="0026519E" w:rsidRPr="00BE0520" w:rsidRDefault="0026519E" w:rsidP="002B6DC3">
                  <w:pPr>
                    <w:pStyle w:val="ListParagraph"/>
                    <w:numPr>
                      <w:ilvl w:val="0"/>
                      <w:numId w:val="8"/>
                    </w:numPr>
                    <w:spacing w:line="360" w:lineRule="auto"/>
                    <w:ind w:left="132" w:firstLine="0"/>
                    <w:contextualSpacing/>
                    <w:jc w:val="both"/>
                    <w:rPr>
                      <w:rFonts w:ascii="Times New Roman" w:hAnsi="Times New Roman"/>
                      <w:bCs/>
                      <w:iCs/>
                      <w:sz w:val="26"/>
                      <w:szCs w:val="26"/>
                    </w:rPr>
                  </w:pPr>
                  <w:r w:rsidRPr="00BE0520">
                    <w:rPr>
                      <w:rFonts w:ascii="Times New Roman" w:hAnsi="Times New Roman"/>
                      <w:bCs/>
                      <w:iCs/>
                      <w:sz w:val="26"/>
                      <w:szCs w:val="26"/>
                    </w:rPr>
                    <w:t xml:space="preserve">Buôn Akothông </w:t>
                  </w:r>
                </w:p>
                <w:p w:rsidR="0026519E" w:rsidRPr="00BE0520" w:rsidRDefault="0026519E" w:rsidP="002B6DC3">
                  <w:pPr>
                    <w:numPr>
                      <w:ilvl w:val="0"/>
                      <w:numId w:val="8"/>
                    </w:numPr>
                    <w:spacing w:line="360" w:lineRule="auto"/>
                    <w:ind w:left="132" w:firstLine="0"/>
                    <w:jc w:val="both"/>
                    <w:rPr>
                      <w:rFonts w:ascii="Times New Roman" w:hAnsi="Times New Roman"/>
                      <w:bCs/>
                      <w:iCs/>
                      <w:sz w:val="26"/>
                      <w:szCs w:val="26"/>
                    </w:rPr>
                  </w:pPr>
                  <w:r w:rsidRPr="00BE0520">
                    <w:rPr>
                      <w:rFonts w:ascii="Times New Roman" w:hAnsi="Times New Roman"/>
                      <w:bCs/>
                      <w:iCs/>
                      <w:sz w:val="26"/>
                      <w:szCs w:val="26"/>
                    </w:rPr>
                    <w:t xml:space="preserve">Bộ đội biên phòng tỉnh </w:t>
                  </w:r>
                </w:p>
                <w:p w:rsidR="0026519E" w:rsidRPr="00BE0520" w:rsidRDefault="0026519E" w:rsidP="002B6DC3">
                  <w:pPr>
                    <w:numPr>
                      <w:ilvl w:val="0"/>
                      <w:numId w:val="8"/>
                    </w:numPr>
                    <w:spacing w:line="360" w:lineRule="auto"/>
                    <w:ind w:left="132" w:firstLine="0"/>
                    <w:jc w:val="both"/>
                    <w:rPr>
                      <w:rFonts w:ascii="Times New Roman" w:hAnsi="Times New Roman"/>
                      <w:bCs/>
                      <w:iCs/>
                      <w:sz w:val="26"/>
                      <w:szCs w:val="26"/>
                    </w:rPr>
                  </w:pPr>
                  <w:r w:rsidRPr="00BE0520">
                    <w:rPr>
                      <w:rFonts w:ascii="Times New Roman" w:hAnsi="Times New Roman"/>
                      <w:bCs/>
                      <w:iCs/>
                      <w:sz w:val="26"/>
                      <w:szCs w:val="26"/>
                    </w:rPr>
                    <w:t xml:space="preserve">Phòng cảnh sát giao thông tỉnh </w:t>
                  </w:r>
                </w:p>
                <w:p w:rsidR="0026519E" w:rsidRPr="00BE0520" w:rsidRDefault="0026519E" w:rsidP="002B6DC3">
                  <w:pPr>
                    <w:numPr>
                      <w:ilvl w:val="0"/>
                      <w:numId w:val="8"/>
                    </w:numPr>
                    <w:spacing w:line="360" w:lineRule="auto"/>
                    <w:ind w:left="132" w:firstLine="0"/>
                    <w:jc w:val="both"/>
                    <w:rPr>
                      <w:rFonts w:ascii="Times New Roman" w:hAnsi="Times New Roman"/>
                      <w:bCs/>
                      <w:iCs/>
                      <w:sz w:val="26"/>
                      <w:szCs w:val="26"/>
                    </w:rPr>
                  </w:pPr>
                  <w:r w:rsidRPr="00BE0520">
                    <w:rPr>
                      <w:rFonts w:ascii="Times New Roman" w:hAnsi="Times New Roman"/>
                      <w:bCs/>
                      <w:iCs/>
                      <w:sz w:val="26"/>
                      <w:szCs w:val="26"/>
                    </w:rPr>
                    <w:t>Cả A, B và C</w:t>
                  </w:r>
                </w:p>
                <w:p w:rsidR="0026519E" w:rsidRPr="00BE0520" w:rsidRDefault="0026519E" w:rsidP="002B6DC3">
                  <w:pPr>
                    <w:spacing w:line="360" w:lineRule="auto"/>
                    <w:ind w:left="720" w:firstLine="27"/>
                    <w:jc w:val="both"/>
                    <w:rPr>
                      <w:rFonts w:ascii="Times New Roman" w:hAnsi="Times New Roman"/>
                      <w:bCs/>
                      <w:iCs/>
                      <w:sz w:val="26"/>
                      <w:szCs w:val="26"/>
                    </w:rPr>
                  </w:pPr>
                  <w:r w:rsidRPr="00BE0520">
                    <w:rPr>
                      <w:rFonts w:ascii="Times New Roman" w:hAnsi="Times New Roman"/>
                      <w:bCs/>
                      <w:iCs/>
                      <w:sz w:val="26"/>
                      <w:szCs w:val="26"/>
                    </w:rPr>
                    <w:t>Đáp án: D. Cả A, B và C</w:t>
                  </w:r>
                </w:p>
                <w:p w:rsidR="0026519E" w:rsidRPr="00BE0520" w:rsidRDefault="0026519E"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 xml:space="preserve">Câu 3: </w:t>
                  </w:r>
                  <w:r w:rsidRPr="00BE0520">
                    <w:rPr>
                      <w:rFonts w:ascii="Times New Roman" w:hAnsi="Times New Roman"/>
                      <w:bCs/>
                      <w:iCs/>
                      <w:sz w:val="26"/>
                      <w:szCs w:val="26"/>
                    </w:rPr>
                    <w:t xml:space="preserve">What ‘s in the middle of “Hue”? </w:t>
                  </w:r>
                </w:p>
                <w:p w:rsidR="0026519E" w:rsidRPr="00BE0520" w:rsidRDefault="0026519E" w:rsidP="002B6DC3">
                  <w:pPr>
                    <w:spacing w:line="360" w:lineRule="auto"/>
                    <w:ind w:left="132"/>
                    <w:jc w:val="both"/>
                    <w:rPr>
                      <w:rFonts w:ascii="Times New Roman" w:hAnsi="Times New Roman"/>
                      <w:bCs/>
                      <w:iCs/>
                      <w:sz w:val="26"/>
                      <w:szCs w:val="26"/>
                    </w:rPr>
                  </w:pPr>
                  <w:r w:rsidRPr="00BE0520">
                    <w:rPr>
                      <w:rFonts w:ascii="Times New Roman" w:hAnsi="Times New Roman"/>
                      <w:bCs/>
                      <w:iCs/>
                      <w:sz w:val="26"/>
                      <w:szCs w:val="26"/>
                    </w:rPr>
                    <w:t>A. Truong Tien bridge</w:t>
                  </w:r>
                </w:p>
                <w:p w:rsidR="0026519E" w:rsidRPr="00BE0520" w:rsidRDefault="0026519E" w:rsidP="002B6DC3">
                  <w:pPr>
                    <w:spacing w:line="360" w:lineRule="auto"/>
                    <w:ind w:left="132"/>
                    <w:jc w:val="both"/>
                    <w:rPr>
                      <w:rFonts w:ascii="Times New Roman" w:hAnsi="Times New Roman"/>
                      <w:bCs/>
                      <w:iCs/>
                      <w:sz w:val="26"/>
                      <w:szCs w:val="26"/>
                    </w:rPr>
                  </w:pPr>
                  <w:r w:rsidRPr="00BE0520">
                    <w:rPr>
                      <w:rFonts w:ascii="Times New Roman" w:hAnsi="Times New Roman"/>
                      <w:bCs/>
                      <w:iCs/>
                      <w:sz w:val="26"/>
                      <w:szCs w:val="26"/>
                    </w:rPr>
                    <w:t>B. Thien Mu temple</w:t>
                  </w:r>
                </w:p>
                <w:p w:rsidR="0026519E" w:rsidRPr="00BE0520" w:rsidRDefault="0026519E" w:rsidP="002B6DC3">
                  <w:pPr>
                    <w:spacing w:line="360" w:lineRule="auto"/>
                    <w:ind w:left="132"/>
                    <w:jc w:val="both"/>
                    <w:rPr>
                      <w:rFonts w:ascii="Times New Roman" w:hAnsi="Times New Roman"/>
                      <w:bCs/>
                      <w:iCs/>
                      <w:sz w:val="26"/>
                      <w:szCs w:val="26"/>
                    </w:rPr>
                  </w:pPr>
                  <w:r w:rsidRPr="00BE0520">
                    <w:rPr>
                      <w:rFonts w:ascii="Times New Roman" w:hAnsi="Times New Roman"/>
                      <w:bCs/>
                      <w:iCs/>
                      <w:sz w:val="26"/>
                      <w:szCs w:val="26"/>
                    </w:rPr>
                    <w:t>C. Dong Ba market</w:t>
                  </w:r>
                </w:p>
                <w:p w:rsidR="0026519E" w:rsidRPr="00BE0520" w:rsidRDefault="0026519E" w:rsidP="002B6DC3">
                  <w:pPr>
                    <w:spacing w:line="360" w:lineRule="auto"/>
                    <w:ind w:left="132"/>
                    <w:jc w:val="both"/>
                    <w:rPr>
                      <w:rFonts w:ascii="Times New Roman" w:hAnsi="Times New Roman"/>
                      <w:bCs/>
                      <w:iCs/>
                      <w:sz w:val="26"/>
                      <w:szCs w:val="26"/>
                    </w:rPr>
                  </w:pPr>
                  <w:r w:rsidRPr="00BE0520">
                    <w:rPr>
                      <w:rFonts w:ascii="Times New Roman" w:hAnsi="Times New Roman"/>
                      <w:bCs/>
                      <w:iCs/>
                      <w:sz w:val="26"/>
                      <w:szCs w:val="26"/>
                    </w:rPr>
                    <w:t>D</w:t>
                  </w:r>
                  <w:r w:rsidRPr="00BE0520">
                    <w:rPr>
                      <w:rFonts w:ascii="Times New Roman" w:hAnsi="Times New Roman"/>
                      <w:b/>
                      <w:bCs/>
                      <w:iCs/>
                      <w:sz w:val="26"/>
                      <w:szCs w:val="26"/>
                    </w:rPr>
                    <w:t>.</w:t>
                  </w:r>
                  <w:r w:rsidRPr="00BE0520">
                    <w:rPr>
                      <w:rFonts w:ascii="Times New Roman" w:hAnsi="Times New Roman"/>
                      <w:bCs/>
                      <w:iCs/>
                      <w:sz w:val="26"/>
                      <w:szCs w:val="26"/>
                    </w:rPr>
                    <w:t xml:space="preserve"> All are in correct </w:t>
                  </w:r>
                </w:p>
                <w:p w:rsidR="0026519E" w:rsidRPr="00BE0520" w:rsidRDefault="0026519E" w:rsidP="002B6DC3">
                  <w:pPr>
                    <w:spacing w:line="360" w:lineRule="auto"/>
                    <w:ind w:firstLine="27"/>
                    <w:jc w:val="both"/>
                    <w:rPr>
                      <w:rFonts w:ascii="Times New Roman" w:hAnsi="Times New Roman"/>
                      <w:bCs/>
                      <w:iCs/>
                      <w:sz w:val="26"/>
                      <w:szCs w:val="26"/>
                    </w:rPr>
                  </w:pPr>
                  <w:r w:rsidRPr="00BE0520">
                    <w:rPr>
                      <w:rFonts w:ascii="Times New Roman" w:hAnsi="Times New Roman"/>
                      <w:bCs/>
                      <w:iCs/>
                      <w:sz w:val="26"/>
                      <w:szCs w:val="26"/>
                    </w:rPr>
                    <w:tab/>
                    <w:t xml:space="preserve">Đáp án: D. All are in correct </w:t>
                  </w:r>
                </w:p>
                <w:p w:rsidR="0026519E" w:rsidRPr="00BE0520" w:rsidRDefault="0026519E" w:rsidP="002B6DC3">
                  <w:pPr>
                    <w:spacing w:line="360" w:lineRule="auto"/>
                    <w:ind w:firstLine="27"/>
                    <w:jc w:val="both"/>
                    <w:rPr>
                      <w:rFonts w:ascii="Times New Roman" w:hAnsi="Times New Roman"/>
                      <w:bCs/>
                      <w:iCs/>
                      <w:sz w:val="26"/>
                      <w:szCs w:val="26"/>
                    </w:rPr>
                  </w:pPr>
                  <w:r w:rsidRPr="00BE0520">
                    <w:rPr>
                      <w:rFonts w:ascii="Times New Roman" w:hAnsi="Times New Roman"/>
                      <w:b/>
                      <w:bCs/>
                      <w:iCs/>
                      <w:sz w:val="26"/>
                      <w:szCs w:val="26"/>
                    </w:rPr>
                    <w:t>Câu 4</w:t>
                  </w:r>
                  <w:r w:rsidRPr="00BE0520">
                    <w:rPr>
                      <w:rFonts w:ascii="Times New Roman" w:hAnsi="Times New Roman"/>
                      <w:bCs/>
                      <w:iCs/>
                      <w:sz w:val="26"/>
                      <w:szCs w:val="26"/>
                    </w:rPr>
                    <w:t xml:space="preserve">: Anh hùng nào đã hô vang “Nhằm thẳng quân thù, bắn!” để động viên bộ đội chiến đấu? </w:t>
                  </w:r>
                </w:p>
                <w:p w:rsidR="0026519E" w:rsidRPr="00BE0520" w:rsidRDefault="0026519E" w:rsidP="002B6DC3">
                  <w:pPr>
                    <w:spacing w:line="360" w:lineRule="auto"/>
                    <w:ind w:left="132"/>
                    <w:jc w:val="both"/>
                    <w:rPr>
                      <w:rFonts w:ascii="Times New Roman" w:hAnsi="Times New Roman"/>
                      <w:bCs/>
                      <w:iCs/>
                      <w:sz w:val="26"/>
                      <w:szCs w:val="26"/>
                    </w:rPr>
                  </w:pPr>
                  <w:r w:rsidRPr="00BE0520">
                    <w:rPr>
                      <w:rFonts w:ascii="Times New Roman" w:hAnsi="Times New Roman"/>
                      <w:bCs/>
                      <w:iCs/>
                      <w:sz w:val="26"/>
                      <w:szCs w:val="26"/>
                    </w:rPr>
                    <w:t xml:space="preserve">A. Bế văn Đàn </w:t>
                  </w:r>
                </w:p>
                <w:p w:rsidR="0026519E" w:rsidRPr="00BE0520" w:rsidRDefault="0026519E" w:rsidP="002B6DC3">
                  <w:pPr>
                    <w:spacing w:line="360" w:lineRule="auto"/>
                    <w:ind w:left="132"/>
                    <w:jc w:val="both"/>
                    <w:rPr>
                      <w:rFonts w:ascii="Times New Roman" w:hAnsi="Times New Roman"/>
                      <w:bCs/>
                      <w:iCs/>
                      <w:sz w:val="26"/>
                      <w:szCs w:val="26"/>
                    </w:rPr>
                  </w:pPr>
                  <w:r w:rsidRPr="00BE0520">
                    <w:rPr>
                      <w:rFonts w:ascii="Times New Roman" w:hAnsi="Times New Roman"/>
                      <w:bCs/>
                      <w:iCs/>
                      <w:sz w:val="26"/>
                      <w:szCs w:val="26"/>
                    </w:rPr>
                    <w:lastRenderedPageBreak/>
                    <w:t>B. Nguyễn Viết Xuân</w:t>
                  </w:r>
                </w:p>
                <w:p w:rsidR="0026519E" w:rsidRPr="00BE0520" w:rsidRDefault="0026519E" w:rsidP="002B6DC3">
                  <w:pPr>
                    <w:spacing w:line="360" w:lineRule="auto"/>
                    <w:ind w:left="132"/>
                    <w:jc w:val="both"/>
                    <w:rPr>
                      <w:rFonts w:ascii="Times New Roman" w:hAnsi="Times New Roman"/>
                      <w:bCs/>
                      <w:iCs/>
                      <w:sz w:val="26"/>
                      <w:szCs w:val="26"/>
                    </w:rPr>
                  </w:pPr>
                  <w:r w:rsidRPr="00BE0520">
                    <w:rPr>
                      <w:rFonts w:ascii="Times New Roman" w:hAnsi="Times New Roman"/>
                      <w:bCs/>
                      <w:iCs/>
                      <w:sz w:val="26"/>
                      <w:szCs w:val="26"/>
                    </w:rPr>
                    <w:t xml:space="preserve">C. Võ Thị Sáu </w:t>
                  </w:r>
                </w:p>
                <w:p w:rsidR="0026519E" w:rsidRPr="00BE0520" w:rsidRDefault="0026519E" w:rsidP="002B6DC3">
                  <w:pPr>
                    <w:spacing w:line="360" w:lineRule="auto"/>
                    <w:ind w:left="132"/>
                    <w:jc w:val="both"/>
                    <w:rPr>
                      <w:rFonts w:ascii="Times New Roman" w:hAnsi="Times New Roman"/>
                      <w:bCs/>
                      <w:iCs/>
                      <w:sz w:val="26"/>
                      <w:szCs w:val="26"/>
                    </w:rPr>
                  </w:pPr>
                  <w:r w:rsidRPr="00BE0520">
                    <w:rPr>
                      <w:rFonts w:ascii="Times New Roman" w:hAnsi="Times New Roman"/>
                      <w:bCs/>
                      <w:iCs/>
                      <w:sz w:val="26"/>
                      <w:szCs w:val="26"/>
                    </w:rPr>
                    <w:t xml:space="preserve">D. Phạm Tuân </w:t>
                  </w:r>
                </w:p>
                <w:p w:rsidR="0026519E" w:rsidRPr="00BE0520" w:rsidRDefault="0026519E" w:rsidP="002B6DC3">
                  <w:pPr>
                    <w:spacing w:line="360" w:lineRule="auto"/>
                    <w:ind w:firstLine="27"/>
                    <w:jc w:val="both"/>
                    <w:rPr>
                      <w:rFonts w:ascii="Times New Roman" w:hAnsi="Times New Roman"/>
                      <w:bCs/>
                      <w:iCs/>
                      <w:sz w:val="26"/>
                      <w:szCs w:val="26"/>
                    </w:rPr>
                  </w:pPr>
                  <w:r w:rsidRPr="00BE0520">
                    <w:rPr>
                      <w:rFonts w:ascii="Times New Roman" w:hAnsi="Times New Roman"/>
                      <w:bCs/>
                      <w:iCs/>
                      <w:sz w:val="26"/>
                      <w:szCs w:val="26"/>
                    </w:rPr>
                    <w:tab/>
                    <w:t>Đáp án: B. Nguyễn Viết Xuân</w:t>
                  </w:r>
                </w:p>
                <w:p w:rsidR="0026519E" w:rsidRPr="00BE0520" w:rsidRDefault="0026519E" w:rsidP="002B6DC3">
                  <w:pPr>
                    <w:spacing w:line="360" w:lineRule="auto"/>
                    <w:ind w:firstLine="27"/>
                    <w:jc w:val="both"/>
                    <w:rPr>
                      <w:rFonts w:ascii="Times New Roman" w:hAnsi="Times New Roman"/>
                      <w:bCs/>
                      <w:iCs/>
                      <w:sz w:val="26"/>
                      <w:szCs w:val="26"/>
                    </w:rPr>
                  </w:pPr>
                  <w:r w:rsidRPr="00BE0520">
                    <w:rPr>
                      <w:rFonts w:ascii="Times New Roman" w:hAnsi="Times New Roman"/>
                      <w:b/>
                      <w:bCs/>
                      <w:iCs/>
                      <w:sz w:val="26"/>
                      <w:szCs w:val="26"/>
                    </w:rPr>
                    <w:t>Câu 5</w:t>
                  </w:r>
                  <w:r w:rsidRPr="00BE0520">
                    <w:rPr>
                      <w:rFonts w:ascii="Times New Roman" w:hAnsi="Times New Roman"/>
                      <w:bCs/>
                      <w:iCs/>
                      <w:sz w:val="26"/>
                      <w:szCs w:val="26"/>
                    </w:rPr>
                    <w:t xml:space="preserve">: Một con ốc sên bò lên một cây thẳng đứng.Ngày bò lên 2 mét, đêm tụt xuống 1 mét, xuất phát lúc 6 giờ sáng thứ hai. Hỏi đến 18 giờ ngày thứ sáu tuần đó ốc sên ở độ cao bao nhiêu </w:t>
                  </w:r>
                </w:p>
                <w:p w:rsidR="0026519E" w:rsidRPr="00BE0520" w:rsidRDefault="0026519E" w:rsidP="002B6DC3">
                  <w:pPr>
                    <w:spacing w:line="360" w:lineRule="auto"/>
                    <w:ind w:firstLine="27"/>
                    <w:jc w:val="both"/>
                    <w:rPr>
                      <w:rFonts w:ascii="Times New Roman" w:hAnsi="Times New Roman"/>
                      <w:bCs/>
                      <w:iCs/>
                      <w:sz w:val="26"/>
                      <w:szCs w:val="26"/>
                    </w:rPr>
                  </w:pPr>
                  <w:r w:rsidRPr="00BE0520">
                    <w:rPr>
                      <w:rFonts w:ascii="Times New Roman" w:hAnsi="Times New Roman"/>
                      <w:bCs/>
                      <w:iCs/>
                      <w:sz w:val="26"/>
                      <w:szCs w:val="26"/>
                    </w:rPr>
                    <w:t xml:space="preserve">A. 4 mét     B. 5 mét      C. 6 mét </w:t>
                  </w:r>
                  <w:r w:rsidRPr="00BE0520">
                    <w:rPr>
                      <w:rFonts w:ascii="Times New Roman" w:hAnsi="Times New Roman"/>
                      <w:bCs/>
                      <w:iCs/>
                      <w:sz w:val="26"/>
                      <w:szCs w:val="26"/>
                    </w:rPr>
                    <w:tab/>
                    <w:t>D. 7 mét</w:t>
                  </w:r>
                </w:p>
                <w:p w:rsidR="0026519E" w:rsidRPr="00BE0520" w:rsidRDefault="0026519E"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Đáp án: 6 mét</w:t>
                  </w:r>
                </w:p>
                <w:p w:rsidR="0026519E" w:rsidRPr="00BE0520" w:rsidRDefault="00BE578C" w:rsidP="002B6DC3">
                  <w:pPr>
                    <w:spacing w:line="360" w:lineRule="auto"/>
                    <w:ind w:firstLine="720"/>
                    <w:jc w:val="both"/>
                    <w:rPr>
                      <w:rFonts w:ascii="Times New Roman" w:hAnsi="Times New Roman"/>
                      <w:b/>
                      <w:bCs/>
                      <w:iCs/>
                      <w:sz w:val="26"/>
                      <w:szCs w:val="26"/>
                    </w:rPr>
                  </w:pPr>
                  <w:r w:rsidRPr="00BE0520">
                    <w:rPr>
                      <w:rFonts w:ascii="Times New Roman" w:hAnsi="Times New Roman"/>
                      <w:b/>
                      <w:bCs/>
                      <w:iCs/>
                      <w:sz w:val="26"/>
                      <w:szCs w:val="26"/>
                    </w:rPr>
                    <w:t>Vòng 2:</w:t>
                  </w:r>
                </w:p>
                <w:p w:rsidR="0026519E" w:rsidRPr="00BE0520" w:rsidRDefault="00BE578C" w:rsidP="002B6DC3">
                  <w:pPr>
                    <w:spacing w:line="360" w:lineRule="auto"/>
                    <w:jc w:val="both"/>
                    <w:rPr>
                      <w:rFonts w:ascii="Times New Roman" w:hAnsi="Times New Roman"/>
                      <w:bCs/>
                      <w:i/>
                      <w:iCs/>
                      <w:sz w:val="26"/>
                      <w:szCs w:val="26"/>
                    </w:rPr>
                  </w:pPr>
                  <w:r w:rsidRPr="00BE0520">
                    <w:rPr>
                      <w:rFonts w:ascii="Times New Roman" w:hAnsi="Times New Roman"/>
                      <w:bCs/>
                      <w:i/>
                      <w:iCs/>
                      <w:sz w:val="26"/>
                      <w:szCs w:val="26"/>
                    </w:rPr>
                    <w:t xml:space="preserve">- </w:t>
                  </w:r>
                  <w:r w:rsidR="0026519E" w:rsidRPr="00BE0520">
                    <w:rPr>
                      <w:rFonts w:ascii="Times New Roman" w:hAnsi="Times New Roman"/>
                      <w:bCs/>
                      <w:i/>
                      <w:iCs/>
                      <w:sz w:val="26"/>
                      <w:szCs w:val="26"/>
                    </w:rPr>
                    <w:t>Gồm 8 câu hỏi tự luận, thời gian cho mỗi câu là 1 phút.</w:t>
                  </w:r>
                </w:p>
                <w:p w:rsidR="0026519E" w:rsidRPr="00BE0520" w:rsidRDefault="00BE578C" w:rsidP="002B6DC3">
                  <w:pPr>
                    <w:spacing w:line="360" w:lineRule="auto"/>
                    <w:jc w:val="both"/>
                    <w:rPr>
                      <w:rFonts w:ascii="Times New Roman" w:hAnsi="Times New Roman"/>
                      <w:bCs/>
                      <w:i/>
                      <w:iCs/>
                      <w:sz w:val="26"/>
                      <w:szCs w:val="26"/>
                    </w:rPr>
                  </w:pPr>
                  <w:r w:rsidRPr="00BE0520">
                    <w:rPr>
                      <w:rFonts w:ascii="Times New Roman" w:hAnsi="Times New Roman"/>
                      <w:bCs/>
                      <w:i/>
                      <w:iCs/>
                      <w:sz w:val="26"/>
                      <w:szCs w:val="26"/>
                    </w:rPr>
                    <w:t xml:space="preserve">- </w:t>
                  </w:r>
                  <w:r w:rsidR="0026519E" w:rsidRPr="00BE0520">
                    <w:rPr>
                      <w:rFonts w:ascii="Times New Roman" w:hAnsi="Times New Roman"/>
                      <w:bCs/>
                      <w:i/>
                      <w:iCs/>
                      <w:sz w:val="26"/>
                      <w:szCs w:val="26"/>
                    </w:rPr>
                    <w:t xml:space="preserve">Mỗi câu trả lời đúng được 50 điểm, đội đầu tiên trả lời sai gọi đội khác trả lời </w:t>
                  </w:r>
                  <w:r w:rsidR="00CC6C9B" w:rsidRPr="00BE0520">
                    <w:rPr>
                      <w:rFonts w:ascii="Times New Roman" w:hAnsi="Times New Roman"/>
                      <w:bCs/>
                      <w:i/>
                      <w:iCs/>
                      <w:sz w:val="26"/>
                      <w:szCs w:val="26"/>
                    </w:rPr>
                    <w:t xml:space="preserve">đúng </w:t>
                  </w:r>
                  <w:r w:rsidR="0026519E" w:rsidRPr="00BE0520">
                    <w:rPr>
                      <w:rFonts w:ascii="Times New Roman" w:hAnsi="Times New Roman"/>
                      <w:bCs/>
                      <w:i/>
                      <w:iCs/>
                      <w:sz w:val="26"/>
                      <w:szCs w:val="26"/>
                    </w:rPr>
                    <w:t>được 20 điểm, sai không trừ.</w:t>
                  </w:r>
                </w:p>
                <w:p w:rsidR="0026519E" w:rsidRPr="00BE0520" w:rsidRDefault="00BE578C" w:rsidP="002B6DC3">
                  <w:pPr>
                    <w:spacing w:line="360" w:lineRule="auto"/>
                    <w:jc w:val="both"/>
                    <w:rPr>
                      <w:rFonts w:ascii="Times New Roman" w:hAnsi="Times New Roman"/>
                      <w:bCs/>
                      <w:i/>
                      <w:iCs/>
                      <w:sz w:val="26"/>
                      <w:szCs w:val="26"/>
                    </w:rPr>
                  </w:pPr>
                  <w:r w:rsidRPr="00BE0520">
                    <w:rPr>
                      <w:rFonts w:ascii="Times New Roman" w:hAnsi="Times New Roman"/>
                      <w:bCs/>
                      <w:i/>
                      <w:iCs/>
                      <w:sz w:val="26"/>
                      <w:szCs w:val="26"/>
                    </w:rPr>
                    <w:t xml:space="preserve">- </w:t>
                  </w:r>
                  <w:r w:rsidR="0026519E" w:rsidRPr="00BE0520">
                    <w:rPr>
                      <w:rFonts w:ascii="Times New Roman" w:hAnsi="Times New Roman"/>
                      <w:bCs/>
                      <w:i/>
                      <w:iCs/>
                      <w:sz w:val="26"/>
                      <w:szCs w:val="26"/>
                    </w:rPr>
                    <w:t>Đáp án tự luận trên bảng con, khi có tín hiệu hết thời gian, đưa bảng con lên. Một thành viên trong đội bảo vệ đáp án của mình.</w:t>
                  </w:r>
                </w:p>
                <w:p w:rsidR="0026519E" w:rsidRPr="00BE0520" w:rsidRDefault="0026519E" w:rsidP="002B6DC3">
                  <w:pPr>
                    <w:spacing w:line="360" w:lineRule="auto"/>
                    <w:ind w:firstLine="720"/>
                    <w:jc w:val="both"/>
                    <w:rPr>
                      <w:rFonts w:ascii="Times New Roman" w:hAnsi="Times New Roman"/>
                      <w:bCs/>
                      <w:iCs/>
                      <w:sz w:val="26"/>
                      <w:szCs w:val="26"/>
                    </w:rPr>
                  </w:pPr>
                </w:p>
                <w:p w:rsidR="0026519E" w:rsidRPr="00BE0520" w:rsidRDefault="0026519E"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1</w:t>
                  </w:r>
                  <w:r w:rsidRPr="00BE0520">
                    <w:rPr>
                      <w:rFonts w:ascii="Times New Roman" w:hAnsi="Times New Roman"/>
                      <w:bCs/>
                      <w:iCs/>
                      <w:sz w:val="26"/>
                      <w:szCs w:val="26"/>
                    </w:rPr>
                    <w:t>: Ông là một trong 10 vị tướng tài của thế giới, qua các thời đại tên ông đã gắn liền với một chiến dịch đem lại chiến thắng vang dội cả địa cầ</w:t>
                  </w:r>
                  <w:r w:rsidR="009D2784" w:rsidRPr="00BE0520">
                    <w:rPr>
                      <w:rFonts w:ascii="Times New Roman" w:hAnsi="Times New Roman"/>
                      <w:bCs/>
                      <w:iCs/>
                      <w:sz w:val="26"/>
                      <w:szCs w:val="26"/>
                    </w:rPr>
                    <w:t>u. Quê ông ở Quảng Bình</w:t>
                  </w:r>
                  <w:r w:rsidRPr="00BE0520">
                    <w:rPr>
                      <w:rFonts w:ascii="Times New Roman" w:hAnsi="Times New Roman"/>
                      <w:bCs/>
                      <w:iCs/>
                      <w:sz w:val="26"/>
                      <w:szCs w:val="26"/>
                    </w:rPr>
                    <w:t>, ông là ai?</w:t>
                  </w:r>
                </w:p>
                <w:p w:rsidR="0026519E" w:rsidRPr="00BE0520" w:rsidRDefault="0026519E"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 xml:space="preserve">Đáp án: Võ Nguyên Giáp </w:t>
                  </w:r>
                </w:p>
                <w:p w:rsidR="0026519E" w:rsidRPr="00BE0520" w:rsidRDefault="0026519E"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2</w:t>
                  </w:r>
                  <w:r w:rsidRPr="00BE0520">
                    <w:rPr>
                      <w:rFonts w:ascii="Times New Roman" w:hAnsi="Times New Roman"/>
                      <w:bCs/>
                      <w:iCs/>
                      <w:sz w:val="26"/>
                      <w:szCs w:val="26"/>
                    </w:rPr>
                    <w:t>: Có một cơn bão mà người ta cho biết ở gần tâm bão có gió mạnh cấp 12, giật trên cấp 12. Hỏi ở vùng tâm bão có hiện tượng gió giật thế nào?</w:t>
                  </w:r>
                </w:p>
                <w:p w:rsidR="0026519E" w:rsidRPr="00BE0520" w:rsidRDefault="0026519E"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 xml:space="preserve">Đáp án: Ở tâm bão là vùng yên tĩnh </w:t>
                  </w:r>
                </w:p>
                <w:p w:rsidR="0026519E" w:rsidRPr="00BE0520" w:rsidRDefault="0026519E"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3</w:t>
                  </w:r>
                  <w:r w:rsidRPr="00BE0520">
                    <w:rPr>
                      <w:rFonts w:ascii="Times New Roman" w:hAnsi="Times New Roman"/>
                      <w:bCs/>
                      <w:iCs/>
                      <w:sz w:val="26"/>
                      <w:szCs w:val="26"/>
                    </w:rPr>
                    <w:t>: When I run, I don’t speak lounde, but when I stop, I tell a lie? What am I?</w:t>
                  </w:r>
                </w:p>
                <w:p w:rsidR="0026519E" w:rsidRPr="00BE0520" w:rsidRDefault="0026519E"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Đáp án: a clock or a watch</w:t>
                  </w:r>
                </w:p>
                <w:p w:rsidR="0026519E" w:rsidRPr="00BE0520" w:rsidRDefault="0026519E"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lastRenderedPageBreak/>
                    <w:t xml:space="preserve">Câu 4: </w:t>
                  </w:r>
                  <w:r w:rsidRPr="00BE0520">
                    <w:rPr>
                      <w:rFonts w:ascii="Times New Roman" w:hAnsi="Times New Roman"/>
                      <w:bCs/>
                      <w:iCs/>
                      <w:sz w:val="26"/>
                      <w:szCs w:val="26"/>
                    </w:rPr>
                    <w:t>Dụng cụ dùng để đo điện trở của mạch điện gọi là gì?</w:t>
                  </w:r>
                </w:p>
                <w:p w:rsidR="0026519E" w:rsidRPr="00BE0520" w:rsidRDefault="0026519E"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 xml:space="preserve">Đáp án: ôm kế </w:t>
                  </w:r>
                </w:p>
                <w:p w:rsidR="0026519E" w:rsidRPr="00BE0520" w:rsidRDefault="0026519E"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5</w:t>
                  </w:r>
                  <w:r w:rsidRPr="00BE0520">
                    <w:rPr>
                      <w:rFonts w:ascii="Times New Roman" w:hAnsi="Times New Roman"/>
                      <w:bCs/>
                      <w:iCs/>
                      <w:sz w:val="26"/>
                      <w:szCs w:val="26"/>
                    </w:rPr>
                    <w:t>: Hai thầy- cô hiệu phó trường THPT Lê Quý Đôn hiện tại là ai ?</w:t>
                  </w:r>
                </w:p>
                <w:p w:rsidR="0026519E" w:rsidRPr="00BE0520" w:rsidRDefault="0026519E" w:rsidP="002B6DC3">
                  <w:pPr>
                    <w:spacing w:line="360" w:lineRule="auto"/>
                    <w:ind w:left="720"/>
                    <w:jc w:val="both"/>
                    <w:rPr>
                      <w:rFonts w:ascii="Times New Roman" w:hAnsi="Times New Roman"/>
                      <w:bCs/>
                      <w:iCs/>
                      <w:sz w:val="26"/>
                      <w:szCs w:val="26"/>
                    </w:rPr>
                  </w:pPr>
                  <w:r w:rsidRPr="00BE0520">
                    <w:rPr>
                      <w:rFonts w:ascii="Times New Roman" w:hAnsi="Times New Roman"/>
                      <w:bCs/>
                      <w:iCs/>
                      <w:sz w:val="26"/>
                      <w:szCs w:val="26"/>
                    </w:rPr>
                    <w:t xml:space="preserve">Đáp án: Cô Nguyễn Thị Xuân Hương và thầy Phạm Văn Sinh </w:t>
                  </w:r>
                </w:p>
                <w:p w:rsidR="0026519E" w:rsidRPr="00BE0520" w:rsidRDefault="0026519E"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6</w:t>
                  </w:r>
                  <w:r w:rsidRPr="00BE0520">
                    <w:rPr>
                      <w:rFonts w:ascii="Times New Roman" w:hAnsi="Times New Roman"/>
                      <w:bCs/>
                      <w:iCs/>
                      <w:sz w:val="26"/>
                      <w:szCs w:val="26"/>
                    </w:rPr>
                    <w:t xml:space="preserve">: Bác Hồ ra đi tìm đường cứu nước năm 1911  – Người về nước năm nào ? </w:t>
                  </w:r>
                </w:p>
                <w:p w:rsidR="0026519E" w:rsidRPr="00BE0520" w:rsidRDefault="0026519E"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Đáp án: 1941</w:t>
                  </w:r>
                </w:p>
                <w:p w:rsidR="0026519E" w:rsidRPr="00BE0520" w:rsidRDefault="0026519E"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7</w:t>
                  </w:r>
                  <w:r w:rsidRPr="00BE0520">
                    <w:rPr>
                      <w:rFonts w:ascii="Times New Roman" w:hAnsi="Times New Roman"/>
                      <w:bCs/>
                      <w:iCs/>
                      <w:sz w:val="26"/>
                      <w:szCs w:val="26"/>
                    </w:rPr>
                    <w:t xml:space="preserve">: Đa giác nào có số cạnh bằng số đường chéo </w:t>
                  </w:r>
                </w:p>
                <w:p w:rsidR="0026519E" w:rsidRPr="00BE0520" w:rsidRDefault="0026519E"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 xml:space="preserve">Đáp án: ngũ giác </w:t>
                  </w:r>
                </w:p>
                <w:p w:rsidR="0026519E" w:rsidRPr="00BE0520" w:rsidRDefault="0026519E"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 xml:space="preserve">Câu 8: </w:t>
                  </w:r>
                  <w:r w:rsidRPr="00BE0520">
                    <w:rPr>
                      <w:rFonts w:ascii="Times New Roman" w:hAnsi="Times New Roman"/>
                      <w:bCs/>
                      <w:iCs/>
                      <w:sz w:val="26"/>
                      <w:szCs w:val="26"/>
                    </w:rPr>
                    <w:t>Ngày đông chí là thời điểm có đêm và ngày dài bằng nhau. Đúng hay sai?</w:t>
                  </w:r>
                </w:p>
                <w:p w:rsidR="0026519E" w:rsidRPr="00BE0520" w:rsidRDefault="0026519E"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 xml:space="preserve">Đáp án: Sai- Ngày ngắn nhất, đêm dài nhất </w:t>
                  </w:r>
                </w:p>
                <w:p w:rsidR="0026519E" w:rsidRPr="00BE0520" w:rsidRDefault="0026519E"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9</w:t>
                  </w:r>
                  <w:r w:rsidRPr="00BE0520">
                    <w:rPr>
                      <w:rFonts w:ascii="Times New Roman" w:hAnsi="Times New Roman"/>
                      <w:bCs/>
                      <w:iCs/>
                      <w:sz w:val="26"/>
                      <w:szCs w:val="26"/>
                    </w:rPr>
                    <w:t>: Vật chất di truyền của sinh vật là gì?</w:t>
                  </w:r>
                </w:p>
                <w:p w:rsidR="0026519E" w:rsidRPr="00BE0520" w:rsidRDefault="0026519E"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Đáp án: ADN hoặc ARN</w:t>
                  </w:r>
                  <w:r w:rsidR="003049EE" w:rsidRPr="00BE0520">
                    <w:rPr>
                      <w:rFonts w:ascii="Times New Roman" w:hAnsi="Times New Roman"/>
                      <w:bCs/>
                      <w:iCs/>
                      <w:sz w:val="26"/>
                      <w:szCs w:val="26"/>
                    </w:rPr>
                    <w:t>(virut)</w:t>
                  </w:r>
                </w:p>
                <w:p w:rsidR="0026519E" w:rsidRPr="00BE0520" w:rsidRDefault="0026519E"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10</w:t>
                  </w:r>
                  <w:r w:rsidRPr="00BE0520">
                    <w:rPr>
                      <w:rFonts w:ascii="Times New Roman" w:hAnsi="Times New Roman"/>
                      <w:bCs/>
                      <w:iCs/>
                      <w:sz w:val="26"/>
                      <w:szCs w:val="26"/>
                    </w:rPr>
                    <w:t>:</w:t>
                  </w:r>
                  <w:r w:rsidRPr="00BE0520">
                    <w:rPr>
                      <w:rFonts w:ascii="Times New Roman" w:eastAsia="+mn-ea" w:hAnsi="Times New Roman"/>
                      <w:b/>
                      <w:bCs/>
                      <w:color w:val="6666FF"/>
                      <w:kern w:val="24"/>
                      <w:sz w:val="26"/>
                      <w:szCs w:val="26"/>
                    </w:rPr>
                    <w:t xml:space="preserve"> </w:t>
                  </w:r>
                  <w:r w:rsidRPr="00BE0520">
                    <w:rPr>
                      <w:rFonts w:ascii="Times New Roman" w:hAnsi="Times New Roman"/>
                      <w:bCs/>
                      <w:iCs/>
                      <w:sz w:val="26"/>
                      <w:szCs w:val="26"/>
                    </w:rPr>
                    <w:t>Việt Nam là thành viên thứ mấy của tổ chức thương mại thế giới WTO?</w:t>
                  </w:r>
                </w:p>
                <w:p w:rsidR="009C649B" w:rsidRPr="00BE0520" w:rsidRDefault="0026519E"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Đáp án: 150</w:t>
                  </w:r>
                </w:p>
                <w:p w:rsidR="000133B7" w:rsidRPr="00BE0520" w:rsidRDefault="000133B7" w:rsidP="002B6DC3">
                  <w:pPr>
                    <w:spacing w:line="360" w:lineRule="auto"/>
                    <w:ind w:firstLine="720"/>
                    <w:jc w:val="both"/>
                    <w:rPr>
                      <w:rFonts w:ascii="Times New Roman" w:hAnsi="Times New Roman"/>
                      <w:bCs/>
                      <w:iCs/>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và các giám khảo tổng kết điểm các đội</w:t>
                  </w:r>
                </w:p>
                <w:p w:rsidR="008652A9"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nhận xét thái độ thi của từng đội: thông báo đội giải phong cách và đội đạt giải nhất.</w:t>
                  </w:r>
                </w:p>
              </w:tc>
              <w:tc>
                <w:tcPr>
                  <w:tcW w:w="2202" w:type="dxa"/>
                </w:tcPr>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834204" w:rsidP="00834204">
                  <w:pPr>
                    <w:spacing w:line="360" w:lineRule="auto"/>
                    <w:rPr>
                      <w:rFonts w:ascii="Times New Roman" w:hAnsi="Times New Roman"/>
                      <w:sz w:val="26"/>
                      <w:szCs w:val="26"/>
                    </w:rPr>
                  </w:pPr>
                  <w:r w:rsidRPr="00BE0520">
                    <w:rPr>
                      <w:rFonts w:ascii="Times New Roman" w:hAnsi="Times New Roman"/>
                      <w:sz w:val="26"/>
                      <w:szCs w:val="26"/>
                    </w:rPr>
                    <w:t>T</w:t>
                  </w:r>
                  <w:r w:rsidR="009C649B" w:rsidRPr="00BE0520">
                    <w:rPr>
                      <w:rFonts w:ascii="Times New Roman" w:hAnsi="Times New Roman"/>
                      <w:sz w:val="26"/>
                      <w:szCs w:val="26"/>
                    </w:rPr>
                    <w:t>ổ trưởng</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GVCN </w:t>
                  </w:r>
                </w:p>
                <w:p w:rsidR="009C649B" w:rsidRPr="00BE0520" w:rsidRDefault="009C649B" w:rsidP="002B6DC3">
                  <w:pPr>
                    <w:spacing w:line="360" w:lineRule="auto"/>
                    <w:jc w:val="both"/>
                    <w:rPr>
                      <w:rFonts w:ascii="Times New Roman" w:hAnsi="Times New Roman"/>
                      <w:sz w:val="26"/>
                      <w:szCs w:val="26"/>
                    </w:rPr>
                  </w:pPr>
                </w:p>
                <w:p w:rsidR="00834204" w:rsidRPr="00BE0520" w:rsidRDefault="00834204" w:rsidP="002B6DC3">
                  <w:pPr>
                    <w:spacing w:line="360" w:lineRule="auto"/>
                    <w:jc w:val="both"/>
                    <w:rPr>
                      <w:rFonts w:ascii="Times New Roman" w:hAnsi="Times New Roman"/>
                      <w:sz w:val="26"/>
                      <w:szCs w:val="26"/>
                    </w:rPr>
                  </w:pPr>
                </w:p>
                <w:p w:rsidR="00834204" w:rsidRPr="00BE0520" w:rsidRDefault="00834204" w:rsidP="002B6DC3">
                  <w:pPr>
                    <w:spacing w:line="360" w:lineRule="auto"/>
                    <w:jc w:val="both"/>
                    <w:rPr>
                      <w:rFonts w:ascii="Times New Roman" w:hAnsi="Times New Roman"/>
                      <w:sz w:val="26"/>
                      <w:szCs w:val="26"/>
                    </w:rPr>
                  </w:pPr>
                </w:p>
                <w:p w:rsidR="004F5D34" w:rsidRPr="00BE0520" w:rsidRDefault="004F5D34" w:rsidP="002B6DC3">
                  <w:pPr>
                    <w:spacing w:line="360" w:lineRule="auto"/>
                    <w:jc w:val="both"/>
                    <w:rPr>
                      <w:rFonts w:ascii="Times New Roman" w:hAnsi="Times New Roman"/>
                      <w:sz w:val="26"/>
                      <w:szCs w:val="26"/>
                    </w:rPr>
                  </w:pPr>
                </w:p>
                <w:p w:rsidR="009C649B" w:rsidRPr="00BE0520" w:rsidRDefault="004F5D34" w:rsidP="002B6DC3">
                  <w:pPr>
                    <w:spacing w:line="360" w:lineRule="auto"/>
                    <w:jc w:val="both"/>
                    <w:rPr>
                      <w:rFonts w:ascii="Times New Roman" w:hAnsi="Times New Roman"/>
                      <w:sz w:val="26"/>
                      <w:szCs w:val="26"/>
                    </w:rPr>
                  </w:pPr>
                  <w:r w:rsidRPr="00BE0520">
                    <w:rPr>
                      <w:rFonts w:ascii="Times New Roman" w:hAnsi="Times New Roman"/>
                      <w:sz w:val="26"/>
                      <w:szCs w:val="26"/>
                    </w:rPr>
                    <w:t>GVCN</w:t>
                  </w:r>
                  <w:r w:rsidR="009C649B" w:rsidRPr="00BE0520">
                    <w:rPr>
                      <w:rFonts w:ascii="Times New Roman" w:hAnsi="Times New Roman"/>
                      <w:sz w:val="26"/>
                      <w:szCs w:val="26"/>
                    </w:rPr>
                    <w:t xml:space="preserve"> làm MC </w:t>
                  </w: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4F5D34" w:rsidRPr="00BE0520" w:rsidRDefault="004F5D34" w:rsidP="002B6DC3">
                  <w:pPr>
                    <w:spacing w:line="360" w:lineRule="auto"/>
                    <w:jc w:val="both"/>
                    <w:rPr>
                      <w:rFonts w:ascii="Times New Roman" w:hAnsi="Times New Roman"/>
                      <w:sz w:val="26"/>
                      <w:szCs w:val="26"/>
                    </w:rPr>
                  </w:pPr>
                </w:p>
                <w:p w:rsidR="004F5D34" w:rsidRPr="00BE0520" w:rsidRDefault="004F5D34" w:rsidP="002B6DC3">
                  <w:pPr>
                    <w:spacing w:line="360" w:lineRule="auto"/>
                    <w:jc w:val="both"/>
                    <w:rPr>
                      <w:rFonts w:ascii="Times New Roman" w:hAnsi="Times New Roman"/>
                      <w:sz w:val="26"/>
                      <w:szCs w:val="26"/>
                    </w:rPr>
                  </w:pPr>
                </w:p>
                <w:p w:rsidR="004F5D34" w:rsidRPr="00BE0520" w:rsidRDefault="004F5D34" w:rsidP="002B6DC3">
                  <w:pPr>
                    <w:spacing w:line="360" w:lineRule="auto"/>
                    <w:jc w:val="both"/>
                    <w:rPr>
                      <w:rFonts w:ascii="Times New Roman" w:hAnsi="Times New Roman"/>
                      <w:sz w:val="26"/>
                      <w:szCs w:val="26"/>
                    </w:rPr>
                  </w:pPr>
                </w:p>
                <w:p w:rsidR="004F5D34" w:rsidRPr="00BE0520" w:rsidRDefault="004F5D34" w:rsidP="002B6DC3">
                  <w:pPr>
                    <w:spacing w:line="360" w:lineRule="auto"/>
                    <w:jc w:val="both"/>
                    <w:rPr>
                      <w:rFonts w:ascii="Times New Roman" w:hAnsi="Times New Roman"/>
                      <w:sz w:val="26"/>
                      <w:szCs w:val="26"/>
                    </w:rPr>
                  </w:pPr>
                </w:p>
                <w:p w:rsidR="004F5D34" w:rsidRPr="00BE0520" w:rsidRDefault="004F5D34" w:rsidP="002B6DC3">
                  <w:pPr>
                    <w:spacing w:line="360" w:lineRule="auto"/>
                    <w:jc w:val="both"/>
                    <w:rPr>
                      <w:rFonts w:ascii="Times New Roman" w:hAnsi="Times New Roman"/>
                      <w:sz w:val="26"/>
                      <w:szCs w:val="26"/>
                    </w:rPr>
                  </w:pPr>
                </w:p>
                <w:p w:rsidR="004F5D34" w:rsidRPr="00BE0520" w:rsidRDefault="004F5D34" w:rsidP="002B6DC3">
                  <w:pPr>
                    <w:spacing w:line="360" w:lineRule="auto"/>
                    <w:jc w:val="both"/>
                    <w:rPr>
                      <w:rFonts w:ascii="Times New Roman" w:hAnsi="Times New Roman"/>
                      <w:sz w:val="26"/>
                      <w:szCs w:val="26"/>
                    </w:rPr>
                  </w:pPr>
                </w:p>
                <w:p w:rsidR="004F5D34" w:rsidRPr="00BE0520" w:rsidRDefault="004F5D34"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4F5D34" w:rsidRPr="00BE0520" w:rsidRDefault="004F5D34" w:rsidP="002B6DC3">
                  <w:pPr>
                    <w:spacing w:line="360" w:lineRule="auto"/>
                    <w:jc w:val="both"/>
                    <w:rPr>
                      <w:rFonts w:ascii="Times New Roman" w:hAnsi="Times New Roman"/>
                      <w:sz w:val="26"/>
                      <w:szCs w:val="26"/>
                    </w:rPr>
                  </w:pPr>
                </w:p>
                <w:p w:rsidR="000133B7" w:rsidRPr="00BE0520" w:rsidRDefault="000133B7"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8652A9" w:rsidRPr="00BE0520" w:rsidRDefault="008652A9" w:rsidP="002B6DC3">
                  <w:pPr>
                    <w:spacing w:line="360" w:lineRule="auto"/>
                    <w:jc w:val="both"/>
                    <w:rPr>
                      <w:rFonts w:ascii="Times New Roman" w:hAnsi="Times New Roman"/>
                      <w:sz w:val="26"/>
                      <w:szCs w:val="26"/>
                    </w:rPr>
                  </w:pPr>
                </w:p>
              </w:tc>
            </w:tr>
            <w:tr w:rsidR="009C649B" w:rsidRPr="00BE0520" w:rsidTr="000133B7">
              <w:trPr>
                <w:trHeight w:val="843"/>
              </w:trPr>
              <w:tc>
                <w:tcPr>
                  <w:tcW w:w="823"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8</w:t>
                  </w:r>
                </w:p>
              </w:tc>
              <w:tc>
                <w:tcPr>
                  <w:tcW w:w="89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5100"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Phát thưởng cho nhóm giải nhất: mỗi học sinh 1 quyển vở  </w:t>
                  </w:r>
                </w:p>
              </w:tc>
              <w:tc>
                <w:tcPr>
                  <w:tcW w:w="2202"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tc>
            </w:tr>
            <w:tr w:rsidR="009C649B" w:rsidRPr="00BE0520" w:rsidTr="000133B7">
              <w:trPr>
                <w:trHeight w:val="863"/>
              </w:trPr>
              <w:tc>
                <w:tcPr>
                  <w:tcW w:w="823"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9</w:t>
                  </w:r>
                </w:p>
              </w:tc>
              <w:tc>
                <w:tcPr>
                  <w:tcW w:w="892"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5100"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Nêu chủ đề hoạt động cho tuần sau, xem video quà tặng cuộc sống: </w:t>
                  </w:r>
                  <w:r w:rsidRPr="00BE0520">
                    <w:rPr>
                      <w:rFonts w:ascii="Times New Roman" w:hAnsi="Times New Roman"/>
                      <w:b/>
                      <w:bCs/>
                      <w:i/>
                      <w:iCs/>
                      <w:sz w:val="26"/>
                      <w:szCs w:val="26"/>
                    </w:rPr>
                    <w:t>"Cái giá của sự trung thực"</w:t>
                  </w:r>
                </w:p>
              </w:tc>
              <w:tc>
                <w:tcPr>
                  <w:tcW w:w="2202"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bl>
          <w:p w:rsidR="009C649B" w:rsidRPr="00BE0520" w:rsidRDefault="009C649B">
            <w:pPr>
              <w:spacing w:line="360" w:lineRule="auto"/>
              <w:jc w:val="center"/>
              <w:rPr>
                <w:rFonts w:ascii="Times New Roman" w:hAnsi="Times New Roman"/>
                <w:sz w:val="26"/>
                <w:szCs w:val="26"/>
              </w:rPr>
            </w:pPr>
          </w:p>
          <w:p w:rsidR="00D044EA" w:rsidRPr="00BE0520" w:rsidRDefault="00D044EA">
            <w:pPr>
              <w:spacing w:line="360" w:lineRule="auto"/>
              <w:jc w:val="center"/>
              <w:rPr>
                <w:rFonts w:ascii="Times New Roman" w:hAnsi="Times New Roman"/>
                <w:sz w:val="26"/>
                <w:szCs w:val="26"/>
              </w:rPr>
            </w:pPr>
          </w:p>
          <w:p w:rsidR="00D044EA" w:rsidRPr="00BE0520" w:rsidRDefault="00D044EA">
            <w:pPr>
              <w:spacing w:line="360" w:lineRule="auto"/>
              <w:jc w:val="center"/>
              <w:rPr>
                <w:rFonts w:ascii="Times New Roman" w:hAnsi="Times New Roman"/>
                <w:sz w:val="26"/>
                <w:szCs w:val="26"/>
              </w:rPr>
            </w:pPr>
          </w:p>
          <w:p w:rsidR="00D044EA" w:rsidRPr="00BE0520" w:rsidRDefault="00D044EA">
            <w:pPr>
              <w:spacing w:line="360" w:lineRule="auto"/>
              <w:jc w:val="center"/>
              <w:rPr>
                <w:rFonts w:ascii="Times New Roman" w:hAnsi="Times New Roman"/>
                <w:sz w:val="26"/>
                <w:szCs w:val="26"/>
              </w:rPr>
            </w:pPr>
          </w:p>
          <w:p w:rsidR="00D044EA" w:rsidRPr="00BE0520" w:rsidRDefault="00D044EA" w:rsidP="00A136D2">
            <w:pPr>
              <w:spacing w:line="360" w:lineRule="auto"/>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b/>
                <w:bCs/>
                <w:sz w:val="26"/>
                <w:szCs w:val="26"/>
              </w:rPr>
              <w:t>Tiết 11 (tuần 11):</w:t>
            </w:r>
            <w:r w:rsidRPr="00BE0520">
              <w:rPr>
                <w:rFonts w:ascii="Times New Roman" w:hAnsi="Times New Roman"/>
                <w:sz w:val="26"/>
                <w:szCs w:val="26"/>
              </w:rPr>
              <w:t xml:space="preserve"> </w:t>
            </w:r>
          </w:p>
          <w:p w:rsidR="009C649B" w:rsidRPr="00BE0520" w:rsidRDefault="009C649B">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Ngày:........../.........../............</w:t>
            </w:r>
          </w:p>
          <w:p w:rsidR="00DF7B60" w:rsidRPr="00BE0520" w:rsidRDefault="00DF7B60" w:rsidP="00DF7B60">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I. MỤC TIÊU</w:t>
            </w:r>
          </w:p>
          <w:p w:rsidR="00DF7B60" w:rsidRPr="00BE0520" w:rsidRDefault="00DF7B60" w:rsidP="00DF7B60">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1. Mục tiêu chung</w:t>
            </w:r>
          </w:p>
          <w:p w:rsidR="00DF7B60" w:rsidRPr="00BE0520" w:rsidRDefault="00DF7B60" w:rsidP="00DF7B60">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những ưu nhược điểm của tuần học(những việc đã đạt được và những việc chưa đạt được của lớp và của trường)…đưa ra kế hoạch tuần tới.</w:t>
            </w:r>
          </w:p>
          <w:p w:rsidR="00DF7B60" w:rsidRPr="00BE0520" w:rsidRDefault="00DF7B60" w:rsidP="00DF7B60">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Tuyên dương những cá nhân có thành tích trong tuần.</w:t>
            </w:r>
          </w:p>
          <w:p w:rsidR="00DF7B60" w:rsidRPr="00BE0520" w:rsidRDefault="00DF7B60" w:rsidP="00DF7B60">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Phê bình, chấn chỉnh những cá nhân có hành vi không tốt, không năng nổ trong học tập và phong trào.</w:t>
            </w:r>
          </w:p>
          <w:p w:rsidR="00DF7B60" w:rsidRPr="00BE0520" w:rsidRDefault="00DF7B60" w:rsidP="00DF7B60">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Triển khai kế hoạch tuần tới.</w:t>
            </w:r>
          </w:p>
          <w:p w:rsidR="00DF7B60" w:rsidRPr="00BE0520" w:rsidRDefault="00DF7B60" w:rsidP="00DF7B60">
            <w:pPr>
              <w:pStyle w:val="4tenchuong"/>
              <w:spacing w:line="360" w:lineRule="auto"/>
              <w:ind w:firstLine="612"/>
              <w:jc w:val="both"/>
              <w:rPr>
                <w:rFonts w:ascii="Times New Roman" w:hAnsi="Times New Roman"/>
                <w:b w:val="0"/>
                <w:bCs/>
                <w:i/>
                <w:sz w:val="26"/>
                <w:szCs w:val="26"/>
              </w:rPr>
            </w:pPr>
            <w:r w:rsidRPr="00BE0520">
              <w:rPr>
                <w:rFonts w:ascii="Times New Roman" w:hAnsi="Times New Roman"/>
                <w:b w:val="0"/>
                <w:bCs/>
                <w:sz w:val="26"/>
                <w:szCs w:val="26"/>
              </w:rPr>
              <w:t>Cụ thể, qua tiết sinh hoạt lớp,GVCN cần giáo dục cho học sinh:</w:t>
            </w:r>
          </w:p>
          <w:p w:rsidR="00DF7B60" w:rsidRPr="00BE0520" w:rsidRDefault="00DF7B60" w:rsidP="00DF7B60">
            <w:pPr>
              <w:pStyle w:val="4tenchuong"/>
              <w:spacing w:line="360" w:lineRule="auto"/>
              <w:ind w:firstLine="612"/>
              <w:jc w:val="both"/>
              <w:rPr>
                <w:rFonts w:ascii="Times New Roman" w:hAnsi="Times New Roman"/>
                <w:b w:val="0"/>
                <w:bCs/>
                <w:sz w:val="26"/>
                <w:szCs w:val="26"/>
              </w:rPr>
            </w:pPr>
            <w:r w:rsidRPr="00BE0520">
              <w:rPr>
                <w:rFonts w:ascii="Times New Roman" w:hAnsi="Times New Roman"/>
                <w:b w:val="0"/>
                <w:bCs/>
                <w:i/>
                <w:sz w:val="26"/>
                <w:szCs w:val="26"/>
              </w:rPr>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DF7B60" w:rsidRPr="00BE0520" w:rsidRDefault="00DF7B60" w:rsidP="00DF7B60">
            <w:pPr>
              <w:pStyle w:val="4tenchuong"/>
              <w:spacing w:line="360" w:lineRule="auto"/>
              <w:ind w:firstLine="61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DF7B60" w:rsidRPr="00BE0520" w:rsidRDefault="00DF7B60" w:rsidP="00DF7B60">
            <w:pPr>
              <w:pStyle w:val="4tenchuong"/>
              <w:spacing w:line="360" w:lineRule="auto"/>
              <w:ind w:firstLine="612"/>
              <w:jc w:val="both"/>
              <w:rPr>
                <w:rFonts w:ascii="Times New Roman" w:hAnsi="Times New Roman"/>
                <w:b w:val="0"/>
                <w:bCs/>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 có tinh thần trách nhiệm đối với bản thân và tập thể, tinh thần đoàn kết tương trợ và giúp đỡ lẫn nhau trong tập thể và trong cuộc sống.</w:t>
            </w:r>
          </w:p>
          <w:p w:rsidR="00DF7B60" w:rsidRPr="00BE0520" w:rsidRDefault="00DF7B60" w:rsidP="00DF7B60">
            <w:pPr>
              <w:widowControl w:val="0"/>
              <w:spacing w:line="360" w:lineRule="auto"/>
              <w:ind w:firstLine="612"/>
              <w:jc w:val="both"/>
              <w:rPr>
                <w:rFonts w:ascii="Times New Roman" w:hAnsi="Times New Roman"/>
                <w:b/>
                <w:sz w:val="26"/>
                <w:szCs w:val="26"/>
                <w:lang w:val="fr-FR"/>
              </w:rPr>
            </w:pPr>
            <w:r w:rsidRPr="00BE0520">
              <w:rPr>
                <w:rFonts w:ascii="Times New Roman" w:hAnsi="Times New Roman"/>
                <w:b/>
                <w:sz w:val="26"/>
                <w:szCs w:val="26"/>
                <w:lang w:val="fr-FR"/>
              </w:rPr>
              <w:t>2. Mục tiêu chủ đề sinh hoạt</w:t>
            </w:r>
          </w:p>
          <w:p w:rsidR="00DF7B60" w:rsidRPr="00BE0520" w:rsidRDefault="00DF7B60" w:rsidP="00DF7B60">
            <w:pPr>
              <w:widowControl w:val="0"/>
              <w:spacing w:line="360" w:lineRule="auto"/>
              <w:ind w:firstLine="680"/>
              <w:jc w:val="both"/>
              <w:rPr>
                <w:rFonts w:ascii="Times New Roman" w:hAnsi="Times New Roman"/>
                <w:sz w:val="26"/>
                <w:szCs w:val="26"/>
                <w:lang w:val="fr-FR"/>
              </w:rPr>
            </w:pPr>
            <w:r w:rsidRPr="00BE0520">
              <w:rPr>
                <w:rFonts w:ascii="Times New Roman" w:hAnsi="Times New Roman"/>
                <w:sz w:val="26"/>
                <w:szCs w:val="26"/>
                <w:lang w:val="fr-FR"/>
              </w:rPr>
              <w:tab/>
              <w:t>Qua hoạt động này, HS:</w:t>
            </w:r>
          </w:p>
          <w:p w:rsidR="00DF7B60" w:rsidRPr="00BE0520" w:rsidRDefault="00DF7B60" w:rsidP="00D614EB">
            <w:pPr>
              <w:spacing w:line="360" w:lineRule="auto"/>
              <w:ind w:firstLine="612"/>
              <w:rPr>
                <w:rFonts w:ascii="Times New Roman" w:eastAsia="Times New Roman" w:hAnsi="Times New Roman"/>
                <w:sz w:val="26"/>
                <w:szCs w:val="26"/>
                <w:lang w:val="fr-FR"/>
              </w:rPr>
            </w:pPr>
            <w:r w:rsidRPr="00BE0520">
              <w:rPr>
                <w:rFonts w:ascii="Times New Roman" w:hAnsi="Times New Roman"/>
                <w:b/>
                <w:sz w:val="26"/>
                <w:szCs w:val="26"/>
                <w:lang w:val="fr-FR"/>
              </w:rPr>
              <w:t>-</w:t>
            </w:r>
            <w:r w:rsidR="00D01E16" w:rsidRPr="00BE0520">
              <w:rPr>
                <w:rFonts w:ascii="Times New Roman" w:hAnsi="Times New Roman"/>
                <w:b/>
                <w:bCs/>
                <w:sz w:val="26"/>
                <w:szCs w:val="26"/>
                <w:lang w:val="fr-FR"/>
              </w:rPr>
              <w:t xml:space="preserve"> </w:t>
            </w:r>
            <w:r w:rsidR="00D01E16" w:rsidRPr="00BE0520">
              <w:rPr>
                <w:rFonts w:ascii="Times New Roman" w:hAnsi="Times New Roman"/>
                <w:bCs/>
                <w:sz w:val="26"/>
                <w:szCs w:val="26"/>
                <w:lang w:val="fr-FR"/>
              </w:rPr>
              <w:t>H</w:t>
            </w:r>
            <w:r w:rsidRPr="00BE0520">
              <w:rPr>
                <w:rFonts w:ascii="Times New Roman" w:eastAsia="Times New Roman" w:hAnsi="Times New Roman"/>
                <w:bCs/>
                <w:sz w:val="26"/>
                <w:szCs w:val="26"/>
                <w:lang w:val="fr-FR"/>
              </w:rPr>
              <w:t>oàn thiện chính mình,trở thành người công dân tốt.</w:t>
            </w:r>
          </w:p>
          <w:p w:rsidR="00DF7B60" w:rsidRPr="00BE0520" w:rsidRDefault="00DF7B60" w:rsidP="00D614EB">
            <w:pPr>
              <w:spacing w:line="360" w:lineRule="auto"/>
              <w:ind w:firstLine="612"/>
              <w:rPr>
                <w:rFonts w:ascii="Times New Roman" w:eastAsia="Times New Roman" w:hAnsi="Times New Roman"/>
                <w:sz w:val="26"/>
                <w:szCs w:val="26"/>
                <w:lang w:val="fr-FR"/>
              </w:rPr>
            </w:pPr>
            <w:r w:rsidRPr="00BE0520">
              <w:rPr>
                <w:rFonts w:ascii="Times New Roman" w:hAnsi="Times New Roman"/>
                <w:b/>
                <w:sz w:val="26"/>
                <w:szCs w:val="26"/>
                <w:lang w:val="fr-FR"/>
              </w:rPr>
              <w:t>-</w:t>
            </w:r>
            <w:r w:rsidRPr="00BE0520">
              <w:rPr>
                <w:rFonts w:ascii="Times New Roman" w:hAnsi="Times New Roman"/>
                <w:sz w:val="26"/>
                <w:szCs w:val="26"/>
                <w:lang w:val="fr-FR"/>
              </w:rPr>
              <w:t xml:space="preserve"> </w:t>
            </w:r>
            <w:r w:rsidR="00D614EB" w:rsidRPr="00BE0520">
              <w:rPr>
                <w:rFonts w:ascii="Times New Roman" w:hAnsi="Times New Roman"/>
                <w:sz w:val="26"/>
                <w:szCs w:val="26"/>
                <w:lang w:val="fr-FR"/>
              </w:rPr>
              <w:t>L</w:t>
            </w:r>
            <w:r w:rsidR="00D614EB" w:rsidRPr="00BE0520">
              <w:rPr>
                <w:rFonts w:ascii="Times New Roman" w:eastAsia="Times New Roman" w:hAnsi="Times New Roman"/>
                <w:bCs/>
                <w:sz w:val="26"/>
                <w:szCs w:val="26"/>
                <w:lang w:val="fr-FR"/>
              </w:rPr>
              <w:t>ên án những hành vi thiếu trung thực và tích cực đẩy lùi những tiêu cực do nạn thiếu trung thực để nêu cao những tấm gương về đạo đức cao cả.</w:t>
            </w:r>
          </w:p>
          <w:p w:rsidR="00DF7B60" w:rsidRPr="00BE0520" w:rsidRDefault="00DF7B60" w:rsidP="00DF7B60">
            <w:pPr>
              <w:tabs>
                <w:tab w:val="left" w:pos="360"/>
              </w:tabs>
              <w:spacing w:line="360" w:lineRule="auto"/>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II. PHƯƠNG PHÁP</w:t>
            </w:r>
          </w:p>
          <w:p w:rsidR="00DF7B60" w:rsidRPr="00BE0520" w:rsidRDefault="00DF7B60" w:rsidP="00DF7B6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lastRenderedPageBreak/>
              <w:t xml:space="preserve">          - </w:t>
            </w:r>
            <w:r w:rsidRPr="00BE0520">
              <w:rPr>
                <w:rFonts w:ascii="Times New Roman" w:eastAsia="VNI-Times" w:hAnsi="Times New Roman"/>
                <w:sz w:val="26"/>
                <w:szCs w:val="26"/>
                <w:lang w:val="fr-FR"/>
              </w:rPr>
              <w:t>Thuyết trình, báo cáo, thông báo, giải thích.</w:t>
            </w:r>
          </w:p>
          <w:p w:rsidR="00DF7B60" w:rsidRPr="00BE0520" w:rsidRDefault="00DF7B60" w:rsidP="00DF7B6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DF7B60" w:rsidRPr="00BE0520" w:rsidRDefault="00DF7B60" w:rsidP="00DF7B60">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DF7B60" w:rsidRPr="00BE0520" w:rsidRDefault="00DF7B60" w:rsidP="00DF7B60">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Thảo luận nhóm</w:t>
            </w:r>
            <w:r w:rsidRPr="00BE0520">
              <w:rPr>
                <w:rFonts w:ascii="Times New Roman" w:eastAsia="PMingLiU" w:hAnsi="Times New Roman"/>
                <w:sz w:val="26"/>
                <w:szCs w:val="26"/>
                <w:lang w:val="fr-FR" w:eastAsia="zh-TW"/>
              </w:rPr>
              <w:t>.</w:t>
            </w:r>
          </w:p>
          <w:p w:rsidR="00DF7B60" w:rsidRPr="00BE0520" w:rsidRDefault="00DF7B60" w:rsidP="00DF7B60">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III. CHUẨN BỊ PHƯƠNG TIỆN</w:t>
            </w:r>
          </w:p>
          <w:p w:rsidR="00DF7B60" w:rsidRPr="00BE0520" w:rsidRDefault="00DF7B60" w:rsidP="00DF7B60">
            <w:pPr>
              <w:spacing w:line="360" w:lineRule="auto"/>
              <w:ind w:hanging="18"/>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Sổ ghi chép của GVCN</w:t>
            </w:r>
            <w:r w:rsidRPr="00BE0520">
              <w:rPr>
                <w:rFonts w:ascii="Times New Roman" w:eastAsia="PMingLiU" w:hAnsi="Times New Roman"/>
                <w:sz w:val="26"/>
                <w:szCs w:val="26"/>
                <w:lang w:val="fr-FR" w:eastAsia="zh-TW"/>
              </w:rPr>
              <w:t>.</w:t>
            </w:r>
          </w:p>
          <w:p w:rsidR="00DF7B60" w:rsidRPr="00BE0520" w:rsidRDefault="00DF7B60" w:rsidP="00DF7B60">
            <w:pPr>
              <w:spacing w:line="360" w:lineRule="auto"/>
              <w:ind w:hanging="18"/>
              <w:jc w:val="both"/>
              <w:rPr>
                <w:rFonts w:ascii="Times New Roman" w:hAnsi="Times New Roman"/>
                <w:sz w:val="26"/>
                <w:szCs w:val="26"/>
                <w:lang w:val="fr-FR"/>
              </w:rPr>
            </w:pPr>
            <w:r w:rsidRPr="00BE0520">
              <w:rPr>
                <w:rFonts w:ascii="Times New Roman"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DF7B60" w:rsidRPr="00BE0520" w:rsidRDefault="00DF7B60" w:rsidP="00DF7B60">
            <w:pPr>
              <w:spacing w:line="360" w:lineRule="auto"/>
              <w:ind w:hanging="18"/>
              <w:jc w:val="both"/>
              <w:rPr>
                <w:rFonts w:ascii="Times New Roman" w:hAnsi="Times New Roman"/>
                <w:sz w:val="26"/>
                <w:szCs w:val="26"/>
                <w:lang w:val="fr-FR"/>
              </w:rPr>
            </w:pPr>
            <w:r w:rsidRPr="00BE0520">
              <w:rPr>
                <w:rFonts w:ascii="Times New Roman" w:hAnsi="Times New Roman"/>
                <w:b/>
                <w:sz w:val="26"/>
                <w:szCs w:val="26"/>
                <w:lang w:val="fr-FR"/>
              </w:rPr>
              <w:t xml:space="preserve">           - </w:t>
            </w:r>
            <w:r w:rsidRPr="00BE0520">
              <w:rPr>
                <w:rFonts w:ascii="Times New Roman" w:hAnsi="Times New Roman"/>
                <w:sz w:val="26"/>
                <w:szCs w:val="26"/>
                <w:lang w:val="fr-FR"/>
              </w:rPr>
              <w:t>Máy chiếu hay màn hình ti vi, máy vi tính</w:t>
            </w:r>
            <w:r w:rsidRPr="00BE0520">
              <w:rPr>
                <w:rFonts w:ascii="Times New Roman" w:eastAsia="PMingLiU" w:hAnsi="Times New Roman"/>
                <w:sz w:val="26"/>
                <w:szCs w:val="26"/>
                <w:lang w:val="fr-FR" w:eastAsia="zh-TW"/>
              </w:rPr>
              <w:t>.</w:t>
            </w:r>
            <w:r w:rsidRPr="00BE0520">
              <w:rPr>
                <w:rFonts w:ascii="Times New Roman" w:hAnsi="Times New Roman"/>
                <w:sz w:val="26"/>
                <w:szCs w:val="26"/>
                <w:lang w:val="fr-FR"/>
              </w:rPr>
              <w:t xml:space="preserve"> </w:t>
            </w:r>
          </w:p>
          <w:p w:rsidR="00DF7B60" w:rsidRPr="00BE0520" w:rsidRDefault="00DF7B60" w:rsidP="00DF7B60">
            <w:pPr>
              <w:spacing w:line="360" w:lineRule="auto"/>
              <w:ind w:hanging="18"/>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w:t>
            </w:r>
            <w:r w:rsidRPr="00BE0520">
              <w:rPr>
                <w:rFonts w:ascii="Times New Roman" w:hAnsi="Times New Roman"/>
                <w:b/>
                <w:sz w:val="26"/>
                <w:szCs w:val="26"/>
                <w:lang w:val="fr-FR"/>
              </w:rPr>
              <w:t xml:space="preserve">- </w:t>
            </w:r>
            <w:r w:rsidRPr="00BE0520">
              <w:rPr>
                <w:rFonts w:ascii="Times New Roman" w:hAnsi="Times New Roman"/>
                <w:sz w:val="26"/>
                <w:szCs w:val="26"/>
                <w:lang w:val="fr-FR"/>
              </w:rPr>
              <w:t>Phần thưởng</w:t>
            </w:r>
            <w:r w:rsidRPr="00BE0520">
              <w:rPr>
                <w:rFonts w:ascii="Times New Roman" w:eastAsia="PMingLiU" w:hAnsi="Times New Roman"/>
                <w:sz w:val="26"/>
                <w:szCs w:val="26"/>
                <w:lang w:val="fr-FR" w:eastAsia="zh-TW"/>
              </w:rPr>
              <w:t>.</w:t>
            </w:r>
          </w:p>
          <w:p w:rsidR="00DF7B60" w:rsidRPr="00BE0520" w:rsidRDefault="00DF7B60" w:rsidP="00DF7B60">
            <w:pPr>
              <w:spacing w:line="360" w:lineRule="auto"/>
              <w:ind w:hanging="18"/>
              <w:jc w:val="both"/>
              <w:rPr>
                <w:rFonts w:ascii="Times New Roman" w:hAnsi="Times New Roman"/>
                <w:i/>
                <w:sz w:val="26"/>
                <w:szCs w:val="26"/>
                <w:lang w:val="fr-FR"/>
              </w:rPr>
            </w:pPr>
            <w:r w:rsidRPr="00BE0520">
              <w:rPr>
                <w:rFonts w:ascii="Times New Roman" w:hAnsi="Times New Roman"/>
                <w:b/>
                <w:sz w:val="26"/>
                <w:szCs w:val="26"/>
                <w:lang w:val="fr-FR"/>
              </w:rPr>
              <w:t xml:space="preserve">           -</w:t>
            </w:r>
            <w:r w:rsidRPr="00BE0520">
              <w:rPr>
                <w:rFonts w:ascii="Times New Roman" w:hAnsi="Times New Roman"/>
                <w:sz w:val="26"/>
                <w:szCs w:val="26"/>
                <w:lang w:val="fr-FR"/>
              </w:rPr>
              <w:t xml:space="preserve"> Các tài liệu liên quan đến chủ đề sinh hoạt : video clip quà tặng cuộc sống </w:t>
            </w:r>
            <w:r w:rsidRPr="00BE0520">
              <w:rPr>
                <w:rFonts w:ascii="Times New Roman" w:hAnsi="Times New Roman"/>
                <w:i/>
                <w:sz w:val="26"/>
                <w:szCs w:val="26"/>
                <w:lang w:val="fr-FR"/>
              </w:rPr>
              <w:t>"</w:t>
            </w:r>
            <w:r w:rsidR="00362C69" w:rsidRPr="00BE0520">
              <w:rPr>
                <w:rFonts w:ascii="Times New Roman" w:hAnsi="Times New Roman"/>
                <w:bCs/>
                <w:i/>
                <w:iCs/>
                <w:sz w:val="26"/>
                <w:szCs w:val="26"/>
                <w:lang w:val="fr-FR"/>
              </w:rPr>
              <w:t>Cái giá của sự trung thực</w:t>
            </w:r>
            <w:r w:rsidRPr="00BE0520">
              <w:rPr>
                <w:rFonts w:ascii="Times New Roman" w:hAnsi="Times New Roman"/>
                <w:i/>
                <w:sz w:val="26"/>
                <w:szCs w:val="26"/>
                <w:lang w:val="fr-FR"/>
              </w:rPr>
              <w:t>"</w:t>
            </w:r>
          </w:p>
          <w:p w:rsidR="009C649B" w:rsidRPr="00BE0520" w:rsidRDefault="00DF7B60" w:rsidP="00362C69">
            <w:pPr>
              <w:spacing w:line="360" w:lineRule="auto"/>
              <w:jc w:val="both"/>
              <w:rPr>
                <w:rFonts w:ascii="Times New Roman" w:hAnsi="Times New Roman"/>
                <w:i/>
                <w:sz w:val="26"/>
                <w:szCs w:val="26"/>
                <w:lang w:val="fr-FR"/>
              </w:rPr>
            </w:pPr>
            <w:r w:rsidRPr="00BE0520">
              <w:rPr>
                <w:rFonts w:ascii="Times New Roman" w:hAnsi="Times New Roman"/>
                <w:b/>
                <w:sz w:val="26"/>
                <w:szCs w:val="26"/>
                <w:lang w:val="fr-FR"/>
              </w:rPr>
              <w:t>IV. TIEÁN TRÌNH HOAÏT ÑOÄNG:</w:t>
            </w:r>
          </w:p>
          <w:tbl>
            <w:tblPr>
              <w:tblW w:w="9071"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
              <w:gridCol w:w="900"/>
              <w:gridCol w:w="5130"/>
              <w:gridCol w:w="2233"/>
            </w:tblGrid>
            <w:tr w:rsidR="009C649B" w:rsidRPr="00BE0520" w:rsidTr="00A136D2">
              <w:trPr>
                <w:trHeight w:val="1789"/>
              </w:trPr>
              <w:tc>
                <w:tcPr>
                  <w:tcW w:w="808" w:type="dxa"/>
                </w:tcPr>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Các bước thực hiện</w:t>
                  </w:r>
                </w:p>
              </w:tc>
              <w:tc>
                <w:tcPr>
                  <w:tcW w:w="900" w:type="dxa"/>
                </w:tcPr>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Thời gian thực hiện</w:t>
                  </w:r>
                </w:p>
              </w:tc>
              <w:tc>
                <w:tcPr>
                  <w:tcW w:w="5130" w:type="dxa"/>
                </w:tcPr>
                <w:p w:rsidR="009C649B" w:rsidRPr="00BE0520" w:rsidRDefault="009C649B" w:rsidP="002B6DC3">
                  <w:pPr>
                    <w:spacing w:line="360" w:lineRule="auto"/>
                    <w:jc w:val="center"/>
                    <w:rPr>
                      <w:rFonts w:ascii="Times New Roman" w:hAnsi="Times New Roman"/>
                      <w:b/>
                      <w:bCs/>
                      <w:sz w:val="26"/>
                      <w:szCs w:val="26"/>
                    </w:rPr>
                  </w:pPr>
                </w:p>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Nộ</w:t>
                  </w:r>
                  <w:r w:rsidR="00A922CE" w:rsidRPr="00BE0520">
                    <w:rPr>
                      <w:rFonts w:ascii="Times New Roman" w:hAnsi="Times New Roman"/>
                      <w:b/>
                      <w:bCs/>
                      <w:sz w:val="26"/>
                      <w:szCs w:val="26"/>
                    </w:rPr>
                    <w:t>i dung</w:t>
                  </w:r>
                  <w:r w:rsidRPr="00BE0520">
                    <w:rPr>
                      <w:rFonts w:ascii="Times New Roman" w:hAnsi="Times New Roman"/>
                      <w:b/>
                      <w:bCs/>
                      <w:sz w:val="26"/>
                      <w:szCs w:val="26"/>
                    </w:rPr>
                    <w:t xml:space="preserve"> sinh hoạt</w:t>
                  </w:r>
                </w:p>
              </w:tc>
              <w:tc>
                <w:tcPr>
                  <w:tcW w:w="2233" w:type="dxa"/>
                </w:tcPr>
                <w:p w:rsidR="009C649B" w:rsidRPr="00BE0520" w:rsidRDefault="009C649B" w:rsidP="002B6DC3">
                  <w:pPr>
                    <w:spacing w:line="360" w:lineRule="auto"/>
                    <w:jc w:val="center"/>
                    <w:rPr>
                      <w:rFonts w:ascii="Times New Roman" w:hAnsi="Times New Roman"/>
                      <w:b/>
                      <w:bCs/>
                      <w:sz w:val="26"/>
                      <w:szCs w:val="26"/>
                    </w:rPr>
                  </w:pPr>
                </w:p>
                <w:p w:rsidR="009C649B" w:rsidRPr="00BE0520" w:rsidRDefault="009C649B"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Người thực hiện</w:t>
                  </w:r>
                </w:p>
              </w:tc>
            </w:tr>
            <w:tr w:rsidR="009C649B" w:rsidRPr="00BE0520" w:rsidTr="00A136D2">
              <w:trPr>
                <w:trHeight w:val="502"/>
              </w:trPr>
              <w:tc>
                <w:tcPr>
                  <w:tcW w:w="808"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w:t>
                  </w:r>
                </w:p>
              </w:tc>
              <w:tc>
                <w:tcPr>
                  <w:tcW w:w="900" w:type="dxa"/>
                </w:tcPr>
                <w:p w:rsidR="009C649B" w:rsidRPr="00BE0520" w:rsidRDefault="00A136D2">
                  <w:pPr>
                    <w:spacing w:line="360" w:lineRule="auto"/>
                    <w:jc w:val="center"/>
                    <w:rPr>
                      <w:rFonts w:ascii="Times New Roman" w:hAnsi="Times New Roman"/>
                      <w:sz w:val="26"/>
                      <w:szCs w:val="26"/>
                    </w:rPr>
                  </w:pPr>
                  <w:r w:rsidRPr="00BE0520">
                    <w:rPr>
                      <w:rFonts w:ascii="Times New Roman" w:hAnsi="Times New Roman"/>
                      <w:sz w:val="26"/>
                      <w:szCs w:val="26"/>
                    </w:rPr>
                    <w:t xml:space="preserve">2 </w:t>
                  </w:r>
                  <w:r w:rsidR="009C649B" w:rsidRPr="00BE0520">
                    <w:rPr>
                      <w:rFonts w:ascii="Times New Roman" w:hAnsi="Times New Roman"/>
                      <w:sz w:val="26"/>
                      <w:szCs w:val="26"/>
                    </w:rPr>
                    <w:t>phút</w:t>
                  </w:r>
                </w:p>
              </w:tc>
              <w:tc>
                <w:tcPr>
                  <w:tcW w:w="5130" w:type="dxa"/>
                </w:tcPr>
                <w:p w:rsidR="00A136D2"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báo cáo tình hình chung của lớp tuần 11</w:t>
                  </w:r>
                </w:p>
              </w:tc>
              <w:tc>
                <w:tcPr>
                  <w:tcW w:w="2233"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Lớp trưởng  </w:t>
                  </w:r>
                </w:p>
              </w:tc>
            </w:tr>
            <w:tr w:rsidR="009C649B" w:rsidRPr="00BE0520" w:rsidTr="00A136D2">
              <w:trPr>
                <w:trHeight w:val="520"/>
              </w:trPr>
              <w:tc>
                <w:tcPr>
                  <w:tcW w:w="808"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w:t>
                  </w:r>
                </w:p>
              </w:tc>
              <w:tc>
                <w:tcPr>
                  <w:tcW w:w="900"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5130"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tình hình học tập của lớp tuần 11</w:t>
                  </w:r>
                </w:p>
              </w:tc>
              <w:tc>
                <w:tcPr>
                  <w:tcW w:w="2233"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Lớp phó học tập</w:t>
                  </w:r>
                </w:p>
              </w:tc>
            </w:tr>
            <w:tr w:rsidR="009C649B" w:rsidRPr="00BE0520" w:rsidTr="00A136D2">
              <w:trPr>
                <w:trHeight w:val="529"/>
              </w:trPr>
              <w:tc>
                <w:tcPr>
                  <w:tcW w:w="808"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w:t>
                  </w:r>
                </w:p>
              </w:tc>
              <w:tc>
                <w:tcPr>
                  <w:tcW w:w="900"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1 phút</w:t>
                  </w:r>
                </w:p>
              </w:tc>
              <w:tc>
                <w:tcPr>
                  <w:tcW w:w="5130"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các hoạt động khác: văn nghệ, thể thao...</w:t>
                  </w:r>
                </w:p>
              </w:tc>
              <w:tc>
                <w:tcPr>
                  <w:tcW w:w="2233"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Lớp phó văn thể, bí thư đoàn</w:t>
                  </w:r>
                </w:p>
              </w:tc>
            </w:tr>
            <w:tr w:rsidR="009C649B" w:rsidRPr="00BE0520" w:rsidTr="00A136D2">
              <w:trPr>
                <w:trHeight w:val="790"/>
              </w:trPr>
              <w:tc>
                <w:tcPr>
                  <w:tcW w:w="808"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4</w:t>
                  </w:r>
                </w:p>
              </w:tc>
              <w:tc>
                <w:tcPr>
                  <w:tcW w:w="900"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5130"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Báo cáo kết quả thi đua theo tổ của mỗi thành viên tuần 11</w:t>
                  </w:r>
                </w:p>
              </w:tc>
              <w:tc>
                <w:tcPr>
                  <w:tcW w:w="2233"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Các tổ trưởng</w:t>
                  </w:r>
                </w:p>
              </w:tc>
            </w:tr>
            <w:tr w:rsidR="009C649B" w:rsidRPr="00BE0520" w:rsidTr="00A136D2">
              <w:trPr>
                <w:trHeight w:val="6649"/>
              </w:trPr>
              <w:tc>
                <w:tcPr>
                  <w:tcW w:w="808"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5</w:t>
                  </w:r>
                </w:p>
                <w:p w:rsidR="009C649B" w:rsidRPr="00BE0520" w:rsidRDefault="009C649B">
                  <w:pPr>
                    <w:spacing w:line="360" w:lineRule="auto"/>
                    <w:jc w:val="center"/>
                    <w:rPr>
                      <w:rFonts w:ascii="Times New Roman" w:hAnsi="Times New Roman"/>
                      <w:sz w:val="26"/>
                      <w:szCs w:val="26"/>
                    </w:rPr>
                  </w:pPr>
                </w:p>
              </w:tc>
              <w:tc>
                <w:tcPr>
                  <w:tcW w:w="900"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 phút</w:t>
                  </w:r>
                </w:p>
              </w:tc>
              <w:tc>
                <w:tcPr>
                  <w:tcW w:w="5130"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Tổng hợp kết quả báo cáo của ban cán sự lớp tuầ</w:t>
                  </w:r>
                  <w:r w:rsidR="0082376D" w:rsidRPr="00BE0520">
                    <w:rPr>
                      <w:rFonts w:ascii="Times New Roman" w:hAnsi="Times New Roman"/>
                      <w:sz w:val="26"/>
                      <w:szCs w:val="26"/>
                    </w:rPr>
                    <w:t>n 11</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hỏi học sinh trong lớp có vấn đề gì cần cô và cả lớp giúp đỡ.</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nhận xét những hoạt động của lớp trong tuần 11:</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Biểu dương ban cán sự lớp hoàn thành tốt nhiệm vụ và những học sinh có điểm cao trong học tập cũng như thực hiện tốt nội quy, quy chế của lớp, trường đề ra</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Phê bình, nhắc nhở ban cán sự lớp chưa hoàn thành nhiệm vụ và những học sinh có điểm kém trong học tập cũng như chưa thực hiện nội quy, quy chế của lớp, trường đề ra.</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Tổ đạt điểm thấp nhất sẽ trực nhật lớp trong tuần 12</w:t>
                  </w:r>
                </w:p>
              </w:tc>
              <w:tc>
                <w:tcPr>
                  <w:tcW w:w="2233"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Cả tổ bị điểm thấp nhất</w:t>
                  </w:r>
                </w:p>
              </w:tc>
            </w:tr>
            <w:tr w:rsidR="009C649B" w:rsidRPr="00BE0520" w:rsidTr="00A136D2">
              <w:trPr>
                <w:trHeight w:val="952"/>
              </w:trPr>
              <w:tc>
                <w:tcPr>
                  <w:tcW w:w="808"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6</w:t>
                  </w:r>
                </w:p>
              </w:tc>
              <w:tc>
                <w:tcPr>
                  <w:tcW w:w="900"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5130"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Dặn dò những kế hoạch của lớp, trường trong tuần 12</w:t>
                  </w:r>
                </w:p>
              </w:tc>
              <w:tc>
                <w:tcPr>
                  <w:tcW w:w="2233"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9C649B" w:rsidRPr="00BE0520" w:rsidTr="007E03B1">
              <w:trPr>
                <w:trHeight w:val="2239"/>
              </w:trPr>
              <w:tc>
                <w:tcPr>
                  <w:tcW w:w="808"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7</w:t>
                  </w:r>
                </w:p>
              </w:tc>
              <w:tc>
                <w:tcPr>
                  <w:tcW w:w="900" w:type="dxa"/>
                </w:tcPr>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 phút</w:t>
                  </w: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 phút</w:t>
                  </w:r>
                </w:p>
                <w:p w:rsidR="009C649B" w:rsidRPr="00BE0520" w:rsidRDefault="009C649B" w:rsidP="007E03B1">
                  <w:pPr>
                    <w:spacing w:line="360" w:lineRule="auto"/>
                    <w:jc w:val="center"/>
                    <w:rPr>
                      <w:rFonts w:ascii="Times New Roman" w:hAnsi="Times New Roman"/>
                      <w:sz w:val="26"/>
                      <w:szCs w:val="26"/>
                    </w:rPr>
                  </w:pPr>
                  <w:r w:rsidRPr="00BE0520">
                    <w:rPr>
                      <w:rFonts w:ascii="Times New Roman" w:hAnsi="Times New Roman"/>
                      <w:sz w:val="26"/>
                      <w:szCs w:val="26"/>
                    </w:rPr>
                    <w:lastRenderedPageBreak/>
                    <w:t>10 phút</w:t>
                  </w: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5 phút</w:t>
                  </w: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pPr>
                    <w:spacing w:line="360" w:lineRule="auto"/>
                    <w:jc w:val="center"/>
                    <w:rPr>
                      <w:rFonts w:ascii="Times New Roman" w:hAnsi="Times New Roman"/>
                      <w:sz w:val="26"/>
                      <w:szCs w:val="26"/>
                    </w:rPr>
                  </w:pPr>
                </w:p>
                <w:p w:rsidR="007E03B1" w:rsidRPr="00BE0520" w:rsidRDefault="007E03B1" w:rsidP="007E03B1">
                  <w:pPr>
                    <w:spacing w:line="360" w:lineRule="auto"/>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p w:rsidR="009C649B" w:rsidRPr="00BE0520" w:rsidRDefault="009C649B">
                  <w:pPr>
                    <w:spacing w:line="360" w:lineRule="auto"/>
                    <w:jc w:val="center"/>
                    <w:rPr>
                      <w:rFonts w:ascii="Times New Roman" w:hAnsi="Times New Roman"/>
                      <w:sz w:val="26"/>
                      <w:szCs w:val="26"/>
                    </w:rPr>
                  </w:pPr>
                </w:p>
              </w:tc>
              <w:tc>
                <w:tcPr>
                  <w:tcW w:w="5130" w:type="dxa"/>
                </w:tcPr>
                <w:p w:rsidR="009C649B" w:rsidRPr="00BE0520" w:rsidRDefault="009C649B"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lastRenderedPageBreak/>
                    <w:t>* Sinh hoạt theo chủ đề:  "</w:t>
                  </w:r>
                  <w:r w:rsidRPr="00BE0520">
                    <w:rPr>
                      <w:rFonts w:ascii="Times New Roman" w:hAnsi="Times New Roman"/>
                      <w:b/>
                      <w:bCs/>
                      <w:i/>
                      <w:iCs/>
                      <w:sz w:val="26"/>
                      <w:szCs w:val="26"/>
                    </w:rPr>
                    <w:t>Cái giá của sự trung thực"</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Trước khi xem video clip quà tặng cuộc sống, GVCN đặt câu hỏi tình huống: </w:t>
                  </w:r>
                </w:p>
                <w:p w:rsidR="009C649B" w:rsidRPr="00BE0520" w:rsidRDefault="00F82657" w:rsidP="002B6DC3">
                  <w:pPr>
                    <w:spacing w:line="360" w:lineRule="auto"/>
                    <w:jc w:val="both"/>
                    <w:rPr>
                      <w:rFonts w:ascii="Times New Roman" w:hAnsi="Times New Roman"/>
                      <w:sz w:val="26"/>
                      <w:szCs w:val="26"/>
                    </w:rPr>
                  </w:pPr>
                  <w:r w:rsidRPr="00BE0520">
                    <w:rPr>
                      <w:rFonts w:ascii="Times New Roman" w:hAnsi="Times New Roman"/>
                      <w:sz w:val="26"/>
                      <w:szCs w:val="26"/>
                    </w:rPr>
                    <w:t>Các em</w:t>
                  </w:r>
                  <w:r w:rsidRPr="00BE0520">
                    <w:rPr>
                      <w:rFonts w:ascii="Times New Roman" w:hAnsi="Times New Roman"/>
                      <w:bCs/>
                      <w:sz w:val="26"/>
                      <w:szCs w:val="26"/>
                    </w:rPr>
                    <w:t xml:space="preserve"> đã bao giờ không trung thực chưa</w:t>
                  </w:r>
                  <w:r w:rsidR="009C649B" w:rsidRPr="00BE0520">
                    <w:rPr>
                      <w:rFonts w:ascii="Times New Roman" w:hAnsi="Times New Roman"/>
                      <w:sz w:val="26"/>
                      <w:szCs w:val="26"/>
                    </w:rPr>
                    <w:t>? Hãy lấy những ví dụ thực tế để chứ</w:t>
                  </w:r>
                  <w:r w:rsidR="00593EDD" w:rsidRPr="00BE0520">
                    <w:rPr>
                      <w:rFonts w:ascii="Times New Roman" w:hAnsi="Times New Roman"/>
                      <w:sz w:val="26"/>
                      <w:szCs w:val="26"/>
                    </w:rPr>
                    <w:t>ng minh</w:t>
                  </w:r>
                  <w:r w:rsidR="009C649B" w:rsidRPr="00BE0520">
                    <w:rPr>
                      <w:rFonts w:ascii="Times New Roman" w:hAnsi="Times New Roman"/>
                      <w:sz w:val="26"/>
                      <w:szCs w:val="26"/>
                    </w:rPr>
                    <w:t>?</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 Học sinh suy nghĩ 3 phút  và viết ra giấy trả lời câu hỏi trên.</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GVCN thu câu trả lời của học sinh và đọc cho cả lớp nghe một số câu trả lời.</w:t>
                  </w:r>
                </w:p>
                <w:p w:rsidR="009C649B" w:rsidRPr="00BE0520" w:rsidRDefault="009C649B"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t>- GVCN chiếu video clip qua máy chiếu:  "</w:t>
                  </w:r>
                  <w:r w:rsidRPr="00BE0520">
                    <w:rPr>
                      <w:rFonts w:ascii="Times New Roman" w:hAnsi="Times New Roman"/>
                      <w:b/>
                      <w:bCs/>
                      <w:i/>
                      <w:iCs/>
                      <w:sz w:val="26"/>
                      <w:szCs w:val="26"/>
                    </w:rPr>
                    <w:t>Cái giá của sự trung thực"</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b/>
                      <w:bCs/>
                      <w:i/>
                      <w:iCs/>
                      <w:sz w:val="26"/>
                      <w:szCs w:val="26"/>
                    </w:rPr>
                    <w:t xml:space="preserve">+ </w:t>
                  </w:r>
                  <w:r w:rsidRPr="00BE0520">
                    <w:rPr>
                      <w:rFonts w:ascii="Times New Roman" w:hAnsi="Times New Roman"/>
                      <w:sz w:val="26"/>
                      <w:szCs w:val="26"/>
                    </w:rPr>
                    <w:t>HS tập trung xem video clip</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lastRenderedPageBreak/>
                    <w:t xml:space="preserve">- Sau khi xem, học sinh thảo luận theo nhóm ( 4 tổ là 4 nhóm): </w:t>
                  </w:r>
                  <w:r w:rsidR="00482C26" w:rsidRPr="00BE0520">
                    <w:rPr>
                      <w:rFonts w:ascii="Times New Roman" w:hAnsi="Times New Roman"/>
                      <w:sz w:val="26"/>
                      <w:szCs w:val="26"/>
                    </w:rPr>
                    <w:t>Sự trung thực là gì? S</w:t>
                  </w:r>
                  <w:r w:rsidRPr="00BE0520">
                    <w:rPr>
                      <w:rFonts w:ascii="Times New Roman" w:hAnsi="Times New Roman"/>
                      <w:sz w:val="26"/>
                      <w:szCs w:val="26"/>
                    </w:rPr>
                    <w:t>ự trung thực đem lại gì cho bả</w:t>
                  </w:r>
                  <w:r w:rsidR="00F82657" w:rsidRPr="00BE0520">
                    <w:rPr>
                      <w:rFonts w:ascii="Times New Roman" w:hAnsi="Times New Roman"/>
                      <w:sz w:val="26"/>
                      <w:szCs w:val="26"/>
                    </w:rPr>
                    <w:t>n thân</w:t>
                  </w:r>
                  <w:r w:rsidRPr="00BE0520">
                    <w:rPr>
                      <w:rFonts w:ascii="Times New Roman" w:hAnsi="Times New Roman"/>
                      <w:sz w:val="26"/>
                      <w:szCs w:val="26"/>
                    </w:rPr>
                    <w:t>?</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HS thảo luận, đại diện từng nhóm lên trình bày kết quả thảo luận của nhóm.</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GVCN nhận xét và kết luận: </w:t>
                  </w:r>
                </w:p>
                <w:p w:rsidR="004F46B0" w:rsidRPr="00BE0520" w:rsidRDefault="004F46B0" w:rsidP="002B6DC3">
                  <w:pPr>
                    <w:spacing w:line="360" w:lineRule="auto"/>
                    <w:jc w:val="both"/>
                    <w:rPr>
                      <w:rFonts w:ascii="Times New Roman" w:hAnsi="Times New Roman"/>
                      <w:i/>
                      <w:sz w:val="26"/>
                      <w:szCs w:val="26"/>
                    </w:rPr>
                  </w:pPr>
                  <w:r w:rsidRPr="00BE0520">
                    <w:rPr>
                      <w:rFonts w:ascii="Times New Roman" w:hAnsi="Times New Roman"/>
                      <w:sz w:val="26"/>
                      <w:szCs w:val="26"/>
                    </w:rPr>
                    <w:t xml:space="preserve">GVCN lấy ví dụ sự không trung thực trong thực tế của học sinh: </w:t>
                  </w:r>
                  <w:r w:rsidRPr="00BE0520">
                    <w:rPr>
                      <w:rFonts w:ascii="Times New Roman" w:hAnsi="Times New Roman"/>
                      <w:i/>
                      <w:sz w:val="26"/>
                      <w:szCs w:val="26"/>
                    </w:rPr>
                    <w:t>Mỗi học sinh sẽ có ít nhất một bài kiểm tra cho ra điểm số không đúng thực lực của mình - kể cả những học sinh giỏi và chăm ngoan.</w:t>
                  </w:r>
                </w:p>
                <w:p w:rsidR="004F46B0" w:rsidRPr="00BE0520" w:rsidRDefault="004F46B0" w:rsidP="002B6DC3">
                  <w:pPr>
                    <w:spacing w:line="360" w:lineRule="auto"/>
                    <w:jc w:val="both"/>
                    <w:rPr>
                      <w:rFonts w:ascii="Times New Roman" w:hAnsi="Times New Roman"/>
                      <w:i/>
                      <w:sz w:val="26"/>
                      <w:szCs w:val="26"/>
                    </w:rPr>
                  </w:pPr>
                  <w:r w:rsidRPr="00BE0520">
                    <w:rPr>
                      <w:rFonts w:ascii="Times New Roman" w:hAnsi="Times New Roman"/>
                      <w:i/>
                      <w:sz w:val="26"/>
                      <w:szCs w:val="26"/>
                    </w:rPr>
                    <w:t xml:space="preserve"> </w:t>
                  </w:r>
                  <w:r w:rsidR="004D5DB5" w:rsidRPr="00BE0520">
                    <w:rPr>
                      <w:rFonts w:ascii="Times New Roman" w:hAnsi="Times New Roman"/>
                      <w:i/>
                      <w:sz w:val="26"/>
                      <w:szCs w:val="26"/>
                    </w:rPr>
                    <w:t xml:space="preserve">    </w:t>
                  </w:r>
                  <w:r w:rsidRPr="00BE0520">
                    <w:rPr>
                      <w:rFonts w:ascii="Times New Roman" w:hAnsi="Times New Roman"/>
                      <w:i/>
                      <w:sz w:val="26"/>
                      <w:szCs w:val="26"/>
                    </w:rPr>
                    <w:t>Lý do đơn giản thôi, luôn là học sinh giỏi, điểm luôn cao nhưng vì một lý do khách quan (mẹ ốm chẳng hạn), bạn ấy chưa học bài. Cô cho làm bài kiểm tra. Tâm lý mà, sẽ rất khó chịu và khổ sở khi phải nhận điểm xấu; thầy cô, bè bạn sẽ nhìn mình như thế nào... Hoặc có những bạn không thuộc bài thì đến giờ trả bài xin xuống nằm ở phòng y tế, xin mẹ cho nghỉ học...</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w:t>
                  </w:r>
                  <w:r w:rsidR="00F82657" w:rsidRPr="00BE0520">
                    <w:rPr>
                      <w:rFonts w:ascii="Times New Roman" w:hAnsi="Times New Roman"/>
                      <w:sz w:val="26"/>
                      <w:szCs w:val="26"/>
                    </w:rPr>
                    <w:t>Trung thực là thành thực với người và cả với chính mình, luôn tuân thủ chuẩn mực đạo đức, chân thực trong từng lời nói và hành động.</w:t>
                  </w:r>
                </w:p>
                <w:p w:rsidR="003E2164" w:rsidRPr="00BE0520" w:rsidRDefault="003E2164" w:rsidP="002B6DC3">
                  <w:pPr>
                    <w:spacing w:after="120" w:line="360" w:lineRule="auto"/>
                    <w:jc w:val="both"/>
                    <w:rPr>
                      <w:rFonts w:ascii="Times New Roman" w:eastAsia="Times New Roman" w:hAnsi="Times New Roman"/>
                      <w:sz w:val="26"/>
                      <w:szCs w:val="26"/>
                    </w:rPr>
                  </w:pPr>
                  <w:r w:rsidRPr="00BE0520">
                    <w:rPr>
                      <w:rFonts w:ascii="Times New Roman" w:hAnsi="Times New Roman"/>
                      <w:sz w:val="26"/>
                      <w:szCs w:val="26"/>
                    </w:rPr>
                    <w:t>- Sự trung thực đem lại cho bản thân sự kính trọng, sự tin tưởng, sự yêu mến của mọi người.</w:t>
                  </w:r>
                  <w:r w:rsidRPr="00BE0520">
                    <w:rPr>
                      <w:rFonts w:ascii="Times New Roman" w:hAnsi="Times New Roman"/>
                      <w:b/>
                      <w:bCs/>
                      <w:sz w:val="26"/>
                      <w:szCs w:val="26"/>
                    </w:rPr>
                    <w:t xml:space="preserve"> </w:t>
                  </w:r>
                  <w:r w:rsidRPr="00BE0520">
                    <w:rPr>
                      <w:rFonts w:ascii="Times New Roman" w:hAnsi="Times New Roman"/>
                      <w:bCs/>
                      <w:sz w:val="26"/>
                      <w:szCs w:val="26"/>
                    </w:rPr>
                    <w:t>Nếu rèn luyện đức tính trung thực</w:t>
                  </w:r>
                  <w:r w:rsidRPr="00BE0520">
                    <w:rPr>
                      <w:rFonts w:ascii="Times New Roman" w:eastAsia="Times New Roman" w:hAnsi="Times New Roman"/>
                      <w:bCs/>
                      <w:sz w:val="26"/>
                      <w:szCs w:val="26"/>
                    </w:rPr>
                    <w:t>, chúng ta sẽ thành đạt trong cuộc sống, chúng ta sẽ có vốn tri thức để làm giàu một cách chân chính.</w:t>
                  </w:r>
                </w:p>
                <w:p w:rsidR="007E03B1" w:rsidRPr="00BE0520" w:rsidRDefault="003E2164" w:rsidP="007E03B1">
                  <w:pPr>
                    <w:spacing w:after="120" w:line="360" w:lineRule="auto"/>
                    <w:jc w:val="both"/>
                    <w:rPr>
                      <w:rFonts w:ascii="Times New Roman" w:eastAsia="Times New Roman" w:hAnsi="Times New Roman"/>
                      <w:bCs/>
                      <w:sz w:val="26"/>
                      <w:szCs w:val="26"/>
                    </w:rPr>
                  </w:pPr>
                  <w:r w:rsidRPr="00BE0520">
                    <w:rPr>
                      <w:rFonts w:ascii="Times New Roman" w:eastAsia="Times New Roman" w:hAnsi="Times New Roman"/>
                      <w:bCs/>
                      <w:sz w:val="26"/>
                      <w:szCs w:val="26"/>
                    </w:rPr>
                    <w:t xml:space="preserve">- Là một con người sống trong xã hội hiện đại, đức tính trung thực là không thể thiếu cho bản thân, cần tích cực rèn luyện đức tính đáng quý này để tự hoàn thiện chính mình, trở thành người công dân tốt, đưa đạo đức xã hội ngày </w:t>
                  </w:r>
                  <w:r w:rsidRPr="00BE0520">
                    <w:rPr>
                      <w:rFonts w:ascii="Times New Roman" w:eastAsia="Times New Roman" w:hAnsi="Times New Roman"/>
                      <w:bCs/>
                      <w:sz w:val="26"/>
                      <w:szCs w:val="26"/>
                    </w:rPr>
                    <w:lastRenderedPageBreak/>
                    <w:t>càng đi lên, đất nước ngày một phát triển hơn và hơn nữa</w:t>
                  </w:r>
                  <w:r w:rsidR="00C47C6F" w:rsidRPr="00BE0520">
                    <w:rPr>
                      <w:rFonts w:ascii="Times New Roman" w:eastAsia="Times New Roman" w:hAnsi="Times New Roman"/>
                      <w:bCs/>
                      <w:sz w:val="26"/>
                      <w:szCs w:val="26"/>
                    </w:rPr>
                    <w:t>.</w:t>
                  </w:r>
                </w:p>
              </w:tc>
              <w:tc>
                <w:tcPr>
                  <w:tcW w:w="2233"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lastRenderedPageBreak/>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F82657" w:rsidRPr="00BE0520" w:rsidRDefault="00F82657"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Đại diện nhóm</w:t>
                  </w:r>
                </w:p>
                <w:p w:rsidR="009C649B" w:rsidRPr="00BE0520" w:rsidRDefault="009C649B" w:rsidP="002B6DC3">
                  <w:pPr>
                    <w:spacing w:line="360" w:lineRule="auto"/>
                    <w:jc w:val="both"/>
                    <w:rPr>
                      <w:rFonts w:ascii="Times New Roman" w:hAnsi="Times New Roman"/>
                      <w:sz w:val="26"/>
                      <w:szCs w:val="26"/>
                    </w:rPr>
                  </w:pPr>
                </w:p>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9C649B" w:rsidRPr="00BE0520" w:rsidTr="00A136D2">
              <w:trPr>
                <w:trHeight w:val="826"/>
              </w:trPr>
              <w:tc>
                <w:tcPr>
                  <w:tcW w:w="808"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8</w:t>
                  </w:r>
                </w:p>
              </w:tc>
              <w:tc>
                <w:tcPr>
                  <w:tcW w:w="900"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5130"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Phát thưởng cho nhóm có bài thảo luận hay nhất: bánh kẹo </w:t>
                  </w:r>
                </w:p>
              </w:tc>
              <w:tc>
                <w:tcPr>
                  <w:tcW w:w="2233"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tc>
            </w:tr>
            <w:tr w:rsidR="009C649B" w:rsidRPr="00BE0520" w:rsidTr="00A136D2">
              <w:trPr>
                <w:trHeight w:val="1339"/>
              </w:trPr>
              <w:tc>
                <w:tcPr>
                  <w:tcW w:w="808"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9</w:t>
                  </w:r>
                </w:p>
              </w:tc>
              <w:tc>
                <w:tcPr>
                  <w:tcW w:w="900" w:type="dxa"/>
                </w:tcPr>
                <w:p w:rsidR="009C649B" w:rsidRPr="00BE0520" w:rsidRDefault="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5130"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Nêu chủ đề hoạt động cho tuần sau: tập hát và thi hát theo tổ, bài </w:t>
                  </w:r>
                  <w:r w:rsidRPr="00BE0520">
                    <w:rPr>
                      <w:rFonts w:ascii="Times New Roman" w:hAnsi="Times New Roman"/>
                      <w:b/>
                      <w:bCs/>
                      <w:i/>
                      <w:iCs/>
                      <w:sz w:val="26"/>
                      <w:szCs w:val="26"/>
                    </w:rPr>
                    <w:t>"Nhớ ơn thầy cô"</w:t>
                  </w:r>
                  <w:r w:rsidRPr="00BE0520">
                    <w:rPr>
                      <w:rFonts w:ascii="Times New Roman" w:hAnsi="Times New Roman"/>
                      <w:sz w:val="26"/>
                      <w:szCs w:val="26"/>
                    </w:rPr>
                    <w:t>. GVCN chuẩn bị lời và nhạ</w:t>
                  </w:r>
                  <w:r w:rsidR="00C47C6F" w:rsidRPr="00BE0520">
                    <w:rPr>
                      <w:rFonts w:ascii="Times New Roman" w:hAnsi="Times New Roman"/>
                      <w:sz w:val="26"/>
                      <w:szCs w:val="26"/>
                    </w:rPr>
                    <w:t>c bài hát</w:t>
                  </w:r>
                  <w:r w:rsidRPr="00BE0520">
                    <w:rPr>
                      <w:rFonts w:ascii="Times New Roman" w:hAnsi="Times New Roman"/>
                      <w:sz w:val="26"/>
                      <w:szCs w:val="26"/>
                    </w:rPr>
                    <w:t>.</w:t>
                  </w:r>
                </w:p>
              </w:tc>
              <w:tc>
                <w:tcPr>
                  <w:tcW w:w="2233" w:type="dxa"/>
                </w:tcPr>
                <w:p w:rsidR="009C649B" w:rsidRPr="00BE0520" w:rsidRDefault="009C649B"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bl>
          <w:p w:rsidR="003E2164" w:rsidRPr="00BE0520" w:rsidRDefault="003E2164" w:rsidP="003E2164">
            <w:pPr>
              <w:rPr>
                <w:rFonts w:ascii="Times New Roman" w:hAnsi="Times New Roman"/>
                <w:sz w:val="26"/>
                <w:szCs w:val="26"/>
              </w:rPr>
            </w:pPr>
          </w:p>
          <w:p w:rsidR="008F3EF6" w:rsidRPr="00BE0520" w:rsidRDefault="008F3EF6" w:rsidP="008F3EF6">
            <w:pPr>
              <w:spacing w:line="360" w:lineRule="auto"/>
              <w:jc w:val="center"/>
              <w:rPr>
                <w:rFonts w:ascii="Times New Roman" w:hAnsi="Times New Roman"/>
                <w:b/>
                <w:bCs/>
                <w:sz w:val="26"/>
                <w:szCs w:val="26"/>
              </w:rPr>
            </w:pPr>
          </w:p>
          <w:p w:rsidR="008F3EF6" w:rsidRPr="00BE0520" w:rsidRDefault="008F3EF6" w:rsidP="008F3EF6">
            <w:pPr>
              <w:spacing w:line="360" w:lineRule="auto"/>
              <w:jc w:val="center"/>
              <w:rPr>
                <w:rFonts w:ascii="Times New Roman" w:hAnsi="Times New Roman"/>
                <w:b/>
                <w:bCs/>
                <w:sz w:val="26"/>
                <w:szCs w:val="26"/>
              </w:rPr>
            </w:pPr>
          </w:p>
          <w:p w:rsidR="008F3EF6" w:rsidRPr="00BE0520" w:rsidRDefault="008F3EF6" w:rsidP="008F3EF6">
            <w:pPr>
              <w:spacing w:line="360" w:lineRule="auto"/>
              <w:jc w:val="center"/>
              <w:rPr>
                <w:rFonts w:ascii="Times New Roman" w:hAnsi="Times New Roman"/>
                <w:b/>
                <w:bCs/>
                <w:sz w:val="26"/>
                <w:szCs w:val="26"/>
              </w:rPr>
            </w:pPr>
          </w:p>
          <w:p w:rsidR="008F3EF6" w:rsidRPr="00BE0520" w:rsidRDefault="008F3EF6" w:rsidP="008F3EF6">
            <w:pPr>
              <w:spacing w:line="360" w:lineRule="auto"/>
              <w:jc w:val="center"/>
              <w:rPr>
                <w:rFonts w:ascii="Times New Roman" w:hAnsi="Times New Roman"/>
                <w:sz w:val="26"/>
                <w:szCs w:val="26"/>
              </w:rPr>
            </w:pPr>
            <w:r w:rsidRPr="00BE0520">
              <w:rPr>
                <w:rFonts w:ascii="Times New Roman" w:hAnsi="Times New Roman"/>
                <w:b/>
                <w:bCs/>
                <w:sz w:val="26"/>
                <w:szCs w:val="26"/>
              </w:rPr>
              <w:t>Tiết 12 (tuần 12):</w:t>
            </w:r>
            <w:r w:rsidRPr="00BE0520">
              <w:rPr>
                <w:rFonts w:ascii="Times New Roman" w:hAnsi="Times New Roman"/>
                <w:sz w:val="26"/>
                <w:szCs w:val="26"/>
              </w:rPr>
              <w:t xml:space="preserve"> </w:t>
            </w:r>
          </w:p>
          <w:p w:rsidR="008F3EF6" w:rsidRPr="00BE0520" w:rsidRDefault="008F3EF6" w:rsidP="008F3EF6">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Ngày:........../.........../............</w:t>
            </w:r>
          </w:p>
          <w:p w:rsidR="00A17A5F" w:rsidRPr="00BE0520" w:rsidRDefault="00A17A5F" w:rsidP="00A17A5F">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I. MỤC TIÊU</w:t>
            </w:r>
          </w:p>
          <w:p w:rsidR="00A17A5F" w:rsidRPr="00BE0520" w:rsidRDefault="00A17A5F" w:rsidP="00A17A5F">
            <w:pPr>
              <w:pStyle w:val="4tenchuong"/>
              <w:spacing w:line="360" w:lineRule="auto"/>
              <w:ind w:firstLine="702"/>
              <w:jc w:val="both"/>
              <w:rPr>
                <w:rFonts w:ascii="Times New Roman" w:hAnsi="Times New Roman"/>
                <w:bCs/>
                <w:sz w:val="26"/>
                <w:szCs w:val="26"/>
              </w:rPr>
            </w:pPr>
            <w:r w:rsidRPr="00BE0520">
              <w:rPr>
                <w:rFonts w:ascii="Times New Roman" w:hAnsi="Times New Roman"/>
                <w:bCs/>
                <w:sz w:val="26"/>
                <w:szCs w:val="26"/>
              </w:rPr>
              <w:t>1.Mục tiêu chung</w:t>
            </w:r>
          </w:p>
          <w:p w:rsidR="00A17A5F" w:rsidRPr="00BE0520" w:rsidRDefault="00A17A5F" w:rsidP="00A17A5F">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những ưu nhược điểm của tuần học(những việc đã đạt được và những việc chưa đạt được của lớp và của trường)…đưa ra kế hoạch tuần tới.</w:t>
            </w:r>
          </w:p>
          <w:p w:rsidR="00A17A5F" w:rsidRPr="00BE0520" w:rsidRDefault="00A17A5F" w:rsidP="00A17A5F">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Tuyên dương những cá nhân có thành tích trong tuần.</w:t>
            </w:r>
          </w:p>
          <w:p w:rsidR="00A17A5F" w:rsidRPr="00BE0520" w:rsidRDefault="00A17A5F" w:rsidP="00A17A5F">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Phê bình, chấn chỉnh những cá nhân có hành vi không tốt, không năng nổ trong học tập và phong trào.</w:t>
            </w:r>
          </w:p>
          <w:p w:rsidR="00A17A5F" w:rsidRPr="00BE0520" w:rsidRDefault="00A17A5F" w:rsidP="00A17A5F">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Triển khai kế hoạch tuần tới.</w:t>
            </w:r>
          </w:p>
          <w:p w:rsidR="00A17A5F" w:rsidRPr="00BE0520" w:rsidRDefault="00A17A5F" w:rsidP="00A17A5F">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sz w:val="26"/>
                <w:szCs w:val="26"/>
              </w:rPr>
              <w:t>Cụ thể, qua tiết sinh hoạt lớp,GVCN cần giáo dục cho học sinh:</w:t>
            </w:r>
          </w:p>
          <w:p w:rsidR="00A17A5F" w:rsidRPr="00BE0520" w:rsidRDefault="00A17A5F" w:rsidP="00A17A5F">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i/>
                <w:sz w:val="26"/>
                <w:szCs w:val="26"/>
              </w:rPr>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A17A5F" w:rsidRPr="00BE0520" w:rsidRDefault="00A17A5F" w:rsidP="00A17A5F">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A17A5F" w:rsidRPr="00BE0520" w:rsidRDefault="00A17A5F" w:rsidP="00A17A5F">
            <w:pPr>
              <w:pStyle w:val="4tenchuong"/>
              <w:spacing w:line="360" w:lineRule="auto"/>
              <w:ind w:left="-18" w:firstLine="702"/>
              <w:jc w:val="both"/>
              <w:rPr>
                <w:rFonts w:ascii="Times New Roman" w:hAnsi="Times New Roman"/>
                <w:b w:val="0"/>
                <w:bCs/>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 có tinh thần trách nhiệm đối với bản thân và tập thể, tinh thần đoàn kết tương trợ và giúp đỡ lẫn nhau trong tập thể và trong cuộc sống.</w:t>
            </w:r>
          </w:p>
          <w:p w:rsidR="00A17A5F" w:rsidRPr="00BE0520" w:rsidRDefault="00A17A5F" w:rsidP="00A17A5F">
            <w:pPr>
              <w:widowControl w:val="0"/>
              <w:spacing w:line="360" w:lineRule="auto"/>
              <w:ind w:firstLine="702"/>
              <w:jc w:val="both"/>
              <w:rPr>
                <w:rFonts w:ascii="Times New Roman" w:hAnsi="Times New Roman"/>
                <w:b/>
                <w:sz w:val="26"/>
                <w:szCs w:val="26"/>
                <w:lang w:val="fr-FR"/>
              </w:rPr>
            </w:pPr>
            <w:r w:rsidRPr="00BE0520">
              <w:rPr>
                <w:rFonts w:ascii="Times New Roman" w:hAnsi="Times New Roman"/>
                <w:b/>
                <w:sz w:val="26"/>
                <w:szCs w:val="26"/>
                <w:lang w:val="fr-FR"/>
              </w:rPr>
              <w:lastRenderedPageBreak/>
              <w:t>2. Mục tiêu chủ đề sinh hoạt</w:t>
            </w:r>
          </w:p>
          <w:p w:rsidR="00A17A5F" w:rsidRPr="00BE0520" w:rsidRDefault="00A17A5F" w:rsidP="00A17A5F">
            <w:pPr>
              <w:widowControl w:val="0"/>
              <w:spacing w:line="360" w:lineRule="auto"/>
              <w:ind w:firstLine="680"/>
              <w:jc w:val="both"/>
              <w:rPr>
                <w:rFonts w:ascii="Times New Roman" w:hAnsi="Times New Roman"/>
                <w:sz w:val="26"/>
                <w:szCs w:val="26"/>
                <w:lang w:val="fr-FR"/>
              </w:rPr>
            </w:pPr>
            <w:r w:rsidRPr="00BE0520">
              <w:rPr>
                <w:rFonts w:ascii="Times New Roman" w:hAnsi="Times New Roman"/>
                <w:sz w:val="26"/>
                <w:szCs w:val="26"/>
                <w:lang w:val="fr-FR"/>
              </w:rPr>
              <w:tab/>
              <w:t>Qua hoạt động này, HS:</w:t>
            </w:r>
          </w:p>
          <w:p w:rsidR="009C3C45" w:rsidRPr="00BE0520" w:rsidRDefault="00A17A5F" w:rsidP="00A17A5F">
            <w:pPr>
              <w:widowControl w:val="0"/>
              <w:spacing w:line="360" w:lineRule="auto"/>
              <w:ind w:firstLine="680"/>
              <w:jc w:val="both"/>
              <w:rPr>
                <w:rFonts w:ascii="Times New Roman" w:hAnsi="Times New Roman"/>
                <w:sz w:val="26"/>
                <w:szCs w:val="26"/>
                <w:lang w:val="fr-FR"/>
              </w:rPr>
            </w:pPr>
            <w:r w:rsidRPr="00BE0520">
              <w:rPr>
                <w:rFonts w:ascii="Times New Roman" w:hAnsi="Times New Roman"/>
                <w:b/>
                <w:sz w:val="26"/>
                <w:szCs w:val="26"/>
                <w:lang w:val="fr-FR"/>
              </w:rPr>
              <w:t>-</w:t>
            </w:r>
            <w:r w:rsidR="009C3C45" w:rsidRPr="00BE0520">
              <w:rPr>
                <w:rFonts w:ascii="Times New Roman" w:hAnsi="Times New Roman"/>
                <w:sz w:val="26"/>
                <w:szCs w:val="26"/>
                <w:lang w:val="fr-FR"/>
              </w:rPr>
              <w:t xml:space="preserve"> Luôn ý thức được công ơn thầy cô</w:t>
            </w:r>
            <w:r w:rsidR="005F0FBC" w:rsidRPr="00BE0520">
              <w:rPr>
                <w:rFonts w:ascii="Times New Roman" w:hAnsi="Times New Roman"/>
                <w:sz w:val="26"/>
                <w:szCs w:val="26"/>
                <w:lang w:val="fr-FR"/>
              </w:rPr>
              <w:t xml:space="preserve"> đã dạy chúng ta nên người,</w:t>
            </w:r>
          </w:p>
          <w:p w:rsidR="00A17A5F" w:rsidRPr="00BE0520" w:rsidRDefault="00A17A5F" w:rsidP="00A17A5F">
            <w:pPr>
              <w:widowControl w:val="0"/>
              <w:spacing w:line="360" w:lineRule="auto"/>
              <w:ind w:firstLine="680"/>
              <w:jc w:val="both"/>
              <w:rPr>
                <w:rFonts w:ascii="Times New Roman" w:hAnsi="Times New Roman"/>
                <w:sz w:val="26"/>
                <w:szCs w:val="26"/>
                <w:lang w:val="fr-FR"/>
              </w:rPr>
            </w:pPr>
            <w:r w:rsidRPr="00BE0520">
              <w:rPr>
                <w:rFonts w:ascii="Times New Roman" w:hAnsi="Times New Roman"/>
                <w:b/>
                <w:sz w:val="26"/>
                <w:szCs w:val="26"/>
                <w:lang w:val="fr-FR"/>
              </w:rPr>
              <w:t xml:space="preserve">- </w:t>
            </w:r>
            <w:r w:rsidR="009C3C45" w:rsidRPr="00BE0520">
              <w:rPr>
                <w:rFonts w:ascii="Times New Roman" w:hAnsi="Times New Roman"/>
                <w:sz w:val="26"/>
                <w:szCs w:val="26"/>
                <w:lang w:val="fr-FR"/>
              </w:rPr>
              <w:t>Sau này khi đã lớn khôn và bay đi khắp phương trời, nhiều người trong chúng ta mới thực sự cảm thấy thấm thía những lời dạy bảo của thầy cô năm xưa.</w:t>
            </w:r>
          </w:p>
          <w:p w:rsidR="00A17A5F" w:rsidRPr="00BE0520" w:rsidRDefault="00A17A5F" w:rsidP="00A17A5F">
            <w:pPr>
              <w:tabs>
                <w:tab w:val="left" w:pos="360"/>
              </w:tabs>
              <w:spacing w:line="360" w:lineRule="auto"/>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II. PHƯƠNG PHÁP</w:t>
            </w:r>
          </w:p>
          <w:p w:rsidR="00A17A5F" w:rsidRPr="00BE0520" w:rsidRDefault="00A17A5F" w:rsidP="00A17A5F">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 </w:t>
            </w:r>
            <w:r w:rsidRPr="00BE0520">
              <w:rPr>
                <w:rFonts w:ascii="Times New Roman" w:eastAsia="VNI-Times" w:hAnsi="Times New Roman"/>
                <w:sz w:val="26"/>
                <w:szCs w:val="26"/>
                <w:lang w:val="fr-FR"/>
              </w:rPr>
              <w:t>Thuyết trình, báo cáo, thông báo, giải thích.</w:t>
            </w:r>
          </w:p>
          <w:p w:rsidR="00A17A5F" w:rsidRPr="00BE0520" w:rsidRDefault="00A17A5F" w:rsidP="00A17A5F">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A17A5F" w:rsidRPr="00BE0520" w:rsidRDefault="00A17A5F" w:rsidP="00A17A5F">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Thảo luận nhóm</w:t>
            </w:r>
            <w:r w:rsidRPr="00BE0520">
              <w:rPr>
                <w:rFonts w:ascii="Times New Roman" w:eastAsia="PMingLiU" w:hAnsi="Times New Roman"/>
                <w:sz w:val="26"/>
                <w:szCs w:val="26"/>
                <w:lang w:val="fr-FR" w:eastAsia="zh-TW"/>
              </w:rPr>
              <w:t>.</w:t>
            </w:r>
          </w:p>
          <w:p w:rsidR="00A17A5F" w:rsidRPr="00BE0520" w:rsidRDefault="00A17A5F" w:rsidP="00A17A5F">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III. CHUẨN BỊ PHƯƠNG TIỆN</w:t>
            </w:r>
          </w:p>
          <w:p w:rsidR="00A17A5F" w:rsidRPr="00BE0520" w:rsidRDefault="00A17A5F" w:rsidP="00A17A5F">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Sổ ghi chép của GVCN</w:t>
            </w:r>
            <w:r w:rsidRPr="00BE0520">
              <w:rPr>
                <w:rFonts w:ascii="Times New Roman" w:eastAsia="PMingLiU" w:hAnsi="Times New Roman"/>
                <w:sz w:val="26"/>
                <w:szCs w:val="26"/>
                <w:lang w:val="fr-FR" w:eastAsia="zh-TW"/>
              </w:rPr>
              <w:t>.</w:t>
            </w:r>
          </w:p>
          <w:p w:rsidR="00A17A5F" w:rsidRPr="00BE0520" w:rsidRDefault="00A17A5F" w:rsidP="00A17A5F">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A17A5F" w:rsidRPr="00BE0520" w:rsidRDefault="00A17A5F" w:rsidP="00A17A5F">
            <w:pPr>
              <w:spacing w:line="360" w:lineRule="auto"/>
              <w:jc w:val="both"/>
              <w:rPr>
                <w:rFonts w:ascii="Times New Roman" w:hAnsi="Times New Roman"/>
                <w:sz w:val="26"/>
                <w:szCs w:val="26"/>
                <w:lang w:val="fr-FR"/>
              </w:rPr>
            </w:pPr>
            <w:r w:rsidRPr="00BE0520">
              <w:rPr>
                <w:rFonts w:ascii="Times New Roman" w:hAnsi="Times New Roman"/>
                <w:b/>
                <w:sz w:val="26"/>
                <w:szCs w:val="26"/>
                <w:lang w:val="fr-FR"/>
              </w:rPr>
              <w:t xml:space="preserve">           - </w:t>
            </w:r>
            <w:r w:rsidRPr="00BE0520">
              <w:rPr>
                <w:rFonts w:ascii="Times New Roman" w:hAnsi="Times New Roman"/>
                <w:sz w:val="26"/>
                <w:szCs w:val="26"/>
                <w:lang w:val="fr-FR"/>
              </w:rPr>
              <w:t>Máy chiếu hay màn hình ti vi, máy vi tính</w:t>
            </w:r>
            <w:r w:rsidRPr="00BE0520">
              <w:rPr>
                <w:rFonts w:ascii="Times New Roman" w:eastAsia="PMingLiU" w:hAnsi="Times New Roman"/>
                <w:sz w:val="26"/>
                <w:szCs w:val="26"/>
                <w:lang w:val="fr-FR" w:eastAsia="zh-TW"/>
              </w:rPr>
              <w:t>.</w:t>
            </w:r>
            <w:r w:rsidRPr="00BE0520">
              <w:rPr>
                <w:rFonts w:ascii="Times New Roman" w:hAnsi="Times New Roman"/>
                <w:sz w:val="26"/>
                <w:szCs w:val="26"/>
                <w:lang w:val="fr-FR"/>
              </w:rPr>
              <w:t xml:space="preserve"> </w:t>
            </w:r>
          </w:p>
          <w:p w:rsidR="00A17A5F" w:rsidRPr="00BE0520" w:rsidRDefault="00A17A5F" w:rsidP="00A17A5F">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w:t>
            </w:r>
            <w:r w:rsidRPr="00BE0520">
              <w:rPr>
                <w:rFonts w:ascii="Times New Roman" w:hAnsi="Times New Roman"/>
                <w:b/>
                <w:sz w:val="26"/>
                <w:szCs w:val="26"/>
                <w:lang w:val="fr-FR"/>
              </w:rPr>
              <w:t xml:space="preserve">- </w:t>
            </w:r>
            <w:r w:rsidRPr="00BE0520">
              <w:rPr>
                <w:rFonts w:ascii="Times New Roman" w:hAnsi="Times New Roman"/>
                <w:sz w:val="26"/>
                <w:szCs w:val="26"/>
                <w:lang w:val="fr-FR"/>
              </w:rPr>
              <w:t>Phần thưởng</w:t>
            </w:r>
            <w:r w:rsidRPr="00BE0520">
              <w:rPr>
                <w:rFonts w:ascii="Times New Roman" w:eastAsia="PMingLiU" w:hAnsi="Times New Roman"/>
                <w:sz w:val="26"/>
                <w:szCs w:val="26"/>
                <w:lang w:val="fr-FR" w:eastAsia="zh-TW"/>
              </w:rPr>
              <w:t>.</w:t>
            </w:r>
          </w:p>
          <w:p w:rsidR="00A17A5F" w:rsidRPr="00BE0520" w:rsidRDefault="00A17A5F" w:rsidP="00A17A5F">
            <w:pPr>
              <w:spacing w:line="360" w:lineRule="auto"/>
              <w:jc w:val="both"/>
              <w:rPr>
                <w:rFonts w:ascii="Times New Roman" w:hAnsi="Times New Roman"/>
                <w:sz w:val="26"/>
                <w:szCs w:val="26"/>
                <w:lang w:val="fr-FR"/>
              </w:rPr>
            </w:pPr>
            <w:r w:rsidRPr="00BE0520">
              <w:rPr>
                <w:rFonts w:ascii="Times New Roman" w:hAnsi="Times New Roman"/>
                <w:b/>
                <w:sz w:val="26"/>
                <w:szCs w:val="26"/>
                <w:lang w:val="fr-FR"/>
              </w:rPr>
              <w:t xml:space="preserve">           -</w:t>
            </w:r>
            <w:r w:rsidRPr="00BE0520">
              <w:rPr>
                <w:rFonts w:ascii="Times New Roman" w:hAnsi="Times New Roman"/>
                <w:sz w:val="26"/>
                <w:szCs w:val="26"/>
                <w:lang w:val="fr-FR"/>
              </w:rPr>
              <w:t xml:space="preserve"> Lời và nhạc bài hát "</w:t>
            </w:r>
            <w:r w:rsidRPr="00BE0520">
              <w:rPr>
                <w:rFonts w:ascii="Times New Roman" w:hAnsi="Times New Roman"/>
                <w:bCs/>
                <w:i/>
                <w:iCs/>
                <w:sz w:val="26"/>
                <w:szCs w:val="26"/>
                <w:lang w:val="fr-FR"/>
              </w:rPr>
              <w:t>Nhớ ơn thầy cô"</w:t>
            </w:r>
          </w:p>
          <w:p w:rsidR="008F3EF6" w:rsidRPr="00BE0520" w:rsidRDefault="00A17A5F" w:rsidP="00A17A5F">
            <w:pPr>
              <w:spacing w:line="360" w:lineRule="auto"/>
              <w:jc w:val="both"/>
              <w:rPr>
                <w:rFonts w:ascii="Times New Roman" w:eastAsia="PMingLiU" w:hAnsi="Times New Roman"/>
                <w:i/>
                <w:sz w:val="26"/>
                <w:szCs w:val="26"/>
                <w:lang w:val="fr-FR" w:eastAsia="zh-TW"/>
              </w:rPr>
            </w:pPr>
            <w:r w:rsidRPr="00BE0520">
              <w:rPr>
                <w:rFonts w:ascii="Times New Roman" w:hAnsi="Times New Roman"/>
                <w:b/>
                <w:sz w:val="26"/>
                <w:szCs w:val="26"/>
                <w:lang w:val="fr-FR"/>
              </w:rPr>
              <w:t>IV. TIEÁN TRÌNH HOAÏT ÑOÄNG:</w:t>
            </w: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2"/>
              <w:gridCol w:w="902"/>
              <w:gridCol w:w="4887"/>
              <w:gridCol w:w="2499"/>
            </w:tblGrid>
            <w:tr w:rsidR="008F3EF6" w:rsidRPr="00BE0520" w:rsidTr="009C649B">
              <w:trPr>
                <w:trHeight w:val="1657"/>
              </w:trPr>
              <w:tc>
                <w:tcPr>
                  <w:tcW w:w="832" w:type="dxa"/>
                </w:tcPr>
                <w:p w:rsidR="008F3EF6" w:rsidRPr="00BE0520" w:rsidRDefault="008F3EF6" w:rsidP="009C649B">
                  <w:pPr>
                    <w:spacing w:line="360" w:lineRule="auto"/>
                    <w:jc w:val="center"/>
                    <w:rPr>
                      <w:rFonts w:ascii="Times New Roman" w:hAnsi="Times New Roman"/>
                      <w:b/>
                      <w:bCs/>
                      <w:sz w:val="26"/>
                      <w:szCs w:val="26"/>
                    </w:rPr>
                  </w:pPr>
                  <w:r w:rsidRPr="00BE0520">
                    <w:rPr>
                      <w:rFonts w:ascii="Times New Roman" w:hAnsi="Times New Roman"/>
                      <w:b/>
                      <w:bCs/>
                      <w:sz w:val="26"/>
                      <w:szCs w:val="26"/>
                    </w:rPr>
                    <w:t>Các bước thực hiện</w:t>
                  </w:r>
                </w:p>
              </w:tc>
              <w:tc>
                <w:tcPr>
                  <w:tcW w:w="902" w:type="dxa"/>
                </w:tcPr>
                <w:p w:rsidR="008F3EF6" w:rsidRPr="00BE0520" w:rsidRDefault="008F3EF6" w:rsidP="009C649B">
                  <w:pPr>
                    <w:spacing w:line="360" w:lineRule="auto"/>
                    <w:jc w:val="center"/>
                    <w:rPr>
                      <w:rFonts w:ascii="Times New Roman" w:hAnsi="Times New Roman"/>
                      <w:b/>
                      <w:bCs/>
                      <w:sz w:val="26"/>
                      <w:szCs w:val="26"/>
                    </w:rPr>
                  </w:pPr>
                  <w:r w:rsidRPr="00BE0520">
                    <w:rPr>
                      <w:rFonts w:ascii="Times New Roman" w:hAnsi="Times New Roman"/>
                      <w:b/>
                      <w:bCs/>
                      <w:sz w:val="26"/>
                      <w:szCs w:val="26"/>
                    </w:rPr>
                    <w:t>Thời gian thực hiện</w:t>
                  </w:r>
                </w:p>
              </w:tc>
              <w:tc>
                <w:tcPr>
                  <w:tcW w:w="4887" w:type="dxa"/>
                </w:tcPr>
                <w:p w:rsidR="008F3EF6" w:rsidRPr="00BE0520" w:rsidRDefault="008F3EF6" w:rsidP="00EB2C0E">
                  <w:pPr>
                    <w:spacing w:line="360" w:lineRule="auto"/>
                    <w:jc w:val="center"/>
                    <w:rPr>
                      <w:rFonts w:ascii="Times New Roman" w:hAnsi="Times New Roman"/>
                      <w:b/>
                      <w:bCs/>
                      <w:sz w:val="26"/>
                      <w:szCs w:val="26"/>
                    </w:rPr>
                  </w:pPr>
                </w:p>
                <w:p w:rsidR="008F3EF6" w:rsidRPr="00BE0520" w:rsidRDefault="008F3EF6" w:rsidP="00EB2C0E">
                  <w:pPr>
                    <w:spacing w:line="360" w:lineRule="auto"/>
                    <w:jc w:val="center"/>
                    <w:rPr>
                      <w:rFonts w:ascii="Times New Roman" w:hAnsi="Times New Roman"/>
                      <w:b/>
                      <w:bCs/>
                      <w:sz w:val="26"/>
                      <w:szCs w:val="26"/>
                    </w:rPr>
                  </w:pPr>
                  <w:r w:rsidRPr="00BE0520">
                    <w:rPr>
                      <w:rFonts w:ascii="Times New Roman" w:hAnsi="Times New Roman"/>
                      <w:b/>
                      <w:bCs/>
                      <w:sz w:val="26"/>
                      <w:szCs w:val="26"/>
                    </w:rPr>
                    <w:t>Nộ</w:t>
                  </w:r>
                  <w:r w:rsidR="00A922CE" w:rsidRPr="00BE0520">
                    <w:rPr>
                      <w:rFonts w:ascii="Times New Roman" w:hAnsi="Times New Roman"/>
                      <w:b/>
                      <w:bCs/>
                      <w:sz w:val="26"/>
                      <w:szCs w:val="26"/>
                    </w:rPr>
                    <w:t>i dung</w:t>
                  </w:r>
                  <w:r w:rsidRPr="00BE0520">
                    <w:rPr>
                      <w:rFonts w:ascii="Times New Roman" w:hAnsi="Times New Roman"/>
                      <w:b/>
                      <w:bCs/>
                      <w:sz w:val="26"/>
                      <w:szCs w:val="26"/>
                    </w:rPr>
                    <w:t xml:space="preserve"> sinh hoạt</w:t>
                  </w:r>
                </w:p>
              </w:tc>
              <w:tc>
                <w:tcPr>
                  <w:tcW w:w="2499" w:type="dxa"/>
                </w:tcPr>
                <w:p w:rsidR="008F3EF6" w:rsidRPr="00BE0520" w:rsidRDefault="008F3EF6" w:rsidP="002B6DC3">
                  <w:pPr>
                    <w:spacing w:line="360" w:lineRule="auto"/>
                    <w:jc w:val="both"/>
                    <w:rPr>
                      <w:rFonts w:ascii="Times New Roman" w:hAnsi="Times New Roman"/>
                      <w:b/>
                      <w:bCs/>
                      <w:sz w:val="26"/>
                      <w:szCs w:val="26"/>
                    </w:rPr>
                  </w:pPr>
                </w:p>
                <w:p w:rsidR="008F3EF6" w:rsidRPr="00BE0520" w:rsidRDefault="008F3EF6"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Người thực hiện</w:t>
                  </w:r>
                </w:p>
              </w:tc>
            </w:tr>
            <w:tr w:rsidR="008F3EF6" w:rsidRPr="00BE0520" w:rsidTr="009C649B">
              <w:trPr>
                <w:trHeight w:val="464"/>
              </w:trPr>
              <w:tc>
                <w:tcPr>
                  <w:tcW w:w="83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1</w:t>
                  </w:r>
                </w:p>
              </w:tc>
              <w:tc>
                <w:tcPr>
                  <w:tcW w:w="90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87" w:type="dxa"/>
                </w:tcPr>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Báo báo cáo tình hình chung của lớp tuần 12</w:t>
                  </w:r>
                </w:p>
              </w:tc>
              <w:tc>
                <w:tcPr>
                  <w:tcW w:w="2499" w:type="dxa"/>
                </w:tcPr>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Lớp trưởng  </w:t>
                  </w:r>
                </w:p>
              </w:tc>
            </w:tr>
            <w:tr w:rsidR="008F3EF6" w:rsidRPr="00BE0520" w:rsidTr="009C649B">
              <w:trPr>
                <w:trHeight w:val="428"/>
              </w:trPr>
              <w:tc>
                <w:tcPr>
                  <w:tcW w:w="83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2</w:t>
                  </w:r>
                </w:p>
              </w:tc>
              <w:tc>
                <w:tcPr>
                  <w:tcW w:w="90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87" w:type="dxa"/>
                </w:tcPr>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Báo cáo tình hình học tập của lớp tuần 12</w:t>
                  </w:r>
                </w:p>
              </w:tc>
              <w:tc>
                <w:tcPr>
                  <w:tcW w:w="2499" w:type="dxa"/>
                </w:tcPr>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Lớp phó học tập</w:t>
                  </w:r>
                </w:p>
              </w:tc>
            </w:tr>
            <w:tr w:rsidR="008F3EF6" w:rsidRPr="00BE0520" w:rsidTr="009C649B">
              <w:trPr>
                <w:trHeight w:val="837"/>
              </w:trPr>
              <w:tc>
                <w:tcPr>
                  <w:tcW w:w="83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3</w:t>
                  </w:r>
                </w:p>
              </w:tc>
              <w:tc>
                <w:tcPr>
                  <w:tcW w:w="90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1 phút</w:t>
                  </w:r>
                </w:p>
              </w:tc>
              <w:tc>
                <w:tcPr>
                  <w:tcW w:w="4887" w:type="dxa"/>
                </w:tcPr>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Báo cáo các hoạt động khác: văn nghệ, thể thao...</w:t>
                  </w:r>
                </w:p>
              </w:tc>
              <w:tc>
                <w:tcPr>
                  <w:tcW w:w="2499" w:type="dxa"/>
                </w:tcPr>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Lớp phó văn thể, bí thư đoàn</w:t>
                  </w:r>
                </w:p>
              </w:tc>
            </w:tr>
            <w:tr w:rsidR="008F3EF6" w:rsidRPr="00BE0520" w:rsidTr="009C649B">
              <w:trPr>
                <w:trHeight w:val="837"/>
              </w:trPr>
              <w:tc>
                <w:tcPr>
                  <w:tcW w:w="83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4</w:t>
                  </w:r>
                </w:p>
              </w:tc>
              <w:tc>
                <w:tcPr>
                  <w:tcW w:w="90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887" w:type="dxa"/>
                </w:tcPr>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Báo cáo kết quả thi đua theo tổ của mỗi thành viên tuần 12</w:t>
                  </w:r>
                </w:p>
              </w:tc>
              <w:tc>
                <w:tcPr>
                  <w:tcW w:w="2499" w:type="dxa"/>
                </w:tcPr>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Các tổ trưởng</w:t>
                  </w:r>
                </w:p>
              </w:tc>
            </w:tr>
            <w:tr w:rsidR="008F3EF6" w:rsidRPr="00BE0520" w:rsidTr="009C649B">
              <w:trPr>
                <w:trHeight w:val="6598"/>
              </w:trPr>
              <w:tc>
                <w:tcPr>
                  <w:tcW w:w="83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5</w:t>
                  </w:r>
                </w:p>
                <w:p w:rsidR="008F3EF6" w:rsidRPr="00BE0520" w:rsidRDefault="008F3EF6" w:rsidP="009C649B">
                  <w:pPr>
                    <w:spacing w:line="360" w:lineRule="auto"/>
                    <w:jc w:val="center"/>
                    <w:rPr>
                      <w:rFonts w:ascii="Times New Roman" w:hAnsi="Times New Roman"/>
                      <w:sz w:val="26"/>
                      <w:szCs w:val="26"/>
                    </w:rPr>
                  </w:pPr>
                </w:p>
              </w:tc>
              <w:tc>
                <w:tcPr>
                  <w:tcW w:w="90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5 phút</w:t>
                  </w:r>
                </w:p>
              </w:tc>
              <w:tc>
                <w:tcPr>
                  <w:tcW w:w="4887" w:type="dxa"/>
                </w:tcPr>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 Tổng hợp kết quả báo cáo của ban cán sự lớp tuần 12</w:t>
                  </w:r>
                </w:p>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 GVCN hỏi học sinh trong lớp có vấn đề gì cần cô và cả lớp giúp đỡ.</w:t>
                  </w:r>
                </w:p>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 GVCN nhận xét những hoạt động của lớp trong tuần 12:</w:t>
                  </w:r>
                </w:p>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 Biểu dương ban cán sự lớp hoàn thành tốt nhiệm vụ và những học sinh có điểm cao trong học tập cũng như thực hiện tốt nội quy, quy chế của lớp, trường đề ra</w:t>
                  </w:r>
                </w:p>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 Phê bình, nhắc nhở ban cán sự lớp chưa hoàn thành nhiệm vụ và những học sinh có điểm kém trong học tập cũng như chưa thực hiện nội quy, quy chế của lớp, trường đề ra.</w:t>
                  </w:r>
                </w:p>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 Tổ đạt điểm thấp nhất sẽ trực nhật lớp trong tuần 13</w:t>
                  </w:r>
                </w:p>
              </w:tc>
              <w:tc>
                <w:tcPr>
                  <w:tcW w:w="2499" w:type="dxa"/>
                </w:tcPr>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8F3EF6" w:rsidRPr="00BE0520" w:rsidRDefault="008F3EF6" w:rsidP="002B6DC3">
                  <w:pPr>
                    <w:spacing w:line="360" w:lineRule="auto"/>
                    <w:jc w:val="both"/>
                    <w:rPr>
                      <w:rFonts w:ascii="Times New Roman" w:hAnsi="Times New Roman"/>
                      <w:sz w:val="26"/>
                      <w:szCs w:val="26"/>
                    </w:rPr>
                  </w:pPr>
                </w:p>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8F3EF6" w:rsidRPr="00BE0520" w:rsidRDefault="008F3EF6" w:rsidP="002B6DC3">
                  <w:pPr>
                    <w:spacing w:line="360" w:lineRule="auto"/>
                    <w:jc w:val="both"/>
                    <w:rPr>
                      <w:rFonts w:ascii="Times New Roman" w:hAnsi="Times New Roman"/>
                      <w:sz w:val="26"/>
                      <w:szCs w:val="26"/>
                    </w:rPr>
                  </w:pPr>
                </w:p>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8F3EF6" w:rsidRPr="00BE0520" w:rsidRDefault="008F3EF6" w:rsidP="002B6DC3">
                  <w:pPr>
                    <w:spacing w:line="360" w:lineRule="auto"/>
                    <w:jc w:val="both"/>
                    <w:rPr>
                      <w:rFonts w:ascii="Times New Roman" w:hAnsi="Times New Roman"/>
                      <w:sz w:val="26"/>
                      <w:szCs w:val="26"/>
                    </w:rPr>
                  </w:pPr>
                </w:p>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8F3EF6" w:rsidRPr="00BE0520" w:rsidRDefault="008F3EF6" w:rsidP="002B6DC3">
                  <w:pPr>
                    <w:spacing w:line="360" w:lineRule="auto"/>
                    <w:jc w:val="both"/>
                    <w:rPr>
                      <w:rFonts w:ascii="Times New Roman" w:hAnsi="Times New Roman"/>
                      <w:sz w:val="26"/>
                      <w:szCs w:val="26"/>
                    </w:rPr>
                  </w:pPr>
                </w:p>
                <w:p w:rsidR="008F3EF6" w:rsidRPr="00BE0520" w:rsidRDefault="008F3EF6" w:rsidP="002B6DC3">
                  <w:pPr>
                    <w:spacing w:line="360" w:lineRule="auto"/>
                    <w:jc w:val="both"/>
                    <w:rPr>
                      <w:rFonts w:ascii="Times New Roman" w:hAnsi="Times New Roman"/>
                      <w:sz w:val="26"/>
                      <w:szCs w:val="26"/>
                    </w:rPr>
                  </w:pPr>
                </w:p>
                <w:p w:rsidR="008F3EF6" w:rsidRPr="00BE0520" w:rsidRDefault="008F3EF6" w:rsidP="002B6DC3">
                  <w:pPr>
                    <w:spacing w:line="360" w:lineRule="auto"/>
                    <w:jc w:val="both"/>
                    <w:rPr>
                      <w:rFonts w:ascii="Times New Roman" w:hAnsi="Times New Roman"/>
                      <w:sz w:val="26"/>
                      <w:szCs w:val="26"/>
                    </w:rPr>
                  </w:pPr>
                </w:p>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8F3EF6" w:rsidRPr="00BE0520" w:rsidRDefault="008F3EF6" w:rsidP="002B6DC3">
                  <w:pPr>
                    <w:spacing w:line="360" w:lineRule="auto"/>
                    <w:jc w:val="both"/>
                    <w:rPr>
                      <w:rFonts w:ascii="Times New Roman" w:hAnsi="Times New Roman"/>
                      <w:sz w:val="26"/>
                      <w:szCs w:val="26"/>
                    </w:rPr>
                  </w:pPr>
                </w:p>
                <w:p w:rsidR="008F3EF6" w:rsidRPr="00BE0520" w:rsidRDefault="008F3EF6" w:rsidP="002B6DC3">
                  <w:pPr>
                    <w:spacing w:line="360" w:lineRule="auto"/>
                    <w:jc w:val="both"/>
                    <w:rPr>
                      <w:rFonts w:ascii="Times New Roman" w:hAnsi="Times New Roman"/>
                      <w:sz w:val="26"/>
                      <w:szCs w:val="26"/>
                    </w:rPr>
                  </w:pPr>
                </w:p>
                <w:p w:rsidR="008F3EF6" w:rsidRPr="00BE0520" w:rsidRDefault="008F3EF6" w:rsidP="002B6DC3">
                  <w:pPr>
                    <w:spacing w:line="360" w:lineRule="auto"/>
                    <w:jc w:val="both"/>
                    <w:rPr>
                      <w:rFonts w:ascii="Times New Roman" w:hAnsi="Times New Roman"/>
                      <w:sz w:val="26"/>
                      <w:szCs w:val="26"/>
                    </w:rPr>
                  </w:pPr>
                </w:p>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Cả tổ bị điểm thấp nhất</w:t>
                  </w:r>
                </w:p>
              </w:tc>
            </w:tr>
            <w:tr w:rsidR="008F3EF6" w:rsidRPr="00BE0520" w:rsidTr="009C649B">
              <w:trPr>
                <w:trHeight w:val="837"/>
              </w:trPr>
              <w:tc>
                <w:tcPr>
                  <w:tcW w:w="83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6</w:t>
                  </w:r>
                </w:p>
              </w:tc>
              <w:tc>
                <w:tcPr>
                  <w:tcW w:w="90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87" w:type="dxa"/>
                </w:tcPr>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Dặn dò những kế hoạch của lớp, trường trong tuần 13</w:t>
                  </w:r>
                </w:p>
              </w:tc>
              <w:tc>
                <w:tcPr>
                  <w:tcW w:w="2499" w:type="dxa"/>
                </w:tcPr>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8F3EF6" w:rsidRPr="00BE0520" w:rsidTr="003E30BA">
              <w:trPr>
                <w:trHeight w:val="5821"/>
              </w:trPr>
              <w:tc>
                <w:tcPr>
                  <w:tcW w:w="83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7</w:t>
                  </w:r>
                </w:p>
              </w:tc>
              <w:tc>
                <w:tcPr>
                  <w:tcW w:w="902" w:type="dxa"/>
                </w:tcPr>
                <w:p w:rsidR="008F3EF6" w:rsidRPr="00BE0520" w:rsidRDefault="008F3EF6" w:rsidP="009C649B">
                  <w:pPr>
                    <w:spacing w:line="360" w:lineRule="auto"/>
                    <w:jc w:val="center"/>
                    <w:rPr>
                      <w:rFonts w:ascii="Times New Roman" w:hAnsi="Times New Roman"/>
                      <w:sz w:val="26"/>
                      <w:szCs w:val="26"/>
                    </w:rPr>
                  </w:pPr>
                </w:p>
                <w:p w:rsidR="008F3EF6" w:rsidRPr="00BE0520" w:rsidRDefault="008F3EF6" w:rsidP="009C649B">
                  <w:pPr>
                    <w:spacing w:line="360" w:lineRule="auto"/>
                    <w:jc w:val="center"/>
                    <w:rPr>
                      <w:rFonts w:ascii="Times New Roman" w:hAnsi="Times New Roman"/>
                      <w:sz w:val="26"/>
                      <w:szCs w:val="26"/>
                    </w:rPr>
                  </w:pPr>
                </w:p>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10 phút</w:t>
                  </w:r>
                </w:p>
                <w:p w:rsidR="008F3EF6" w:rsidRPr="00BE0520" w:rsidRDefault="008F3EF6" w:rsidP="009C649B">
                  <w:pPr>
                    <w:spacing w:line="360" w:lineRule="auto"/>
                    <w:jc w:val="center"/>
                    <w:rPr>
                      <w:rFonts w:ascii="Times New Roman" w:hAnsi="Times New Roman"/>
                      <w:sz w:val="26"/>
                      <w:szCs w:val="26"/>
                    </w:rPr>
                  </w:pPr>
                </w:p>
                <w:p w:rsidR="008F3EF6" w:rsidRPr="00BE0520" w:rsidRDefault="008F3EF6" w:rsidP="009C649B">
                  <w:pPr>
                    <w:spacing w:line="360" w:lineRule="auto"/>
                    <w:jc w:val="center"/>
                    <w:rPr>
                      <w:rFonts w:ascii="Times New Roman" w:hAnsi="Times New Roman"/>
                      <w:sz w:val="26"/>
                      <w:szCs w:val="26"/>
                    </w:rPr>
                  </w:pPr>
                </w:p>
                <w:p w:rsidR="008F3EF6" w:rsidRPr="00BE0520" w:rsidRDefault="008F3EF6" w:rsidP="009C649B">
                  <w:pPr>
                    <w:spacing w:line="360" w:lineRule="auto"/>
                    <w:jc w:val="center"/>
                    <w:rPr>
                      <w:rFonts w:ascii="Times New Roman" w:hAnsi="Times New Roman"/>
                      <w:sz w:val="26"/>
                      <w:szCs w:val="26"/>
                    </w:rPr>
                  </w:pPr>
                </w:p>
                <w:p w:rsidR="008F3EF6" w:rsidRPr="00BE0520" w:rsidRDefault="008F3EF6" w:rsidP="009C649B">
                  <w:pPr>
                    <w:spacing w:line="360" w:lineRule="auto"/>
                    <w:jc w:val="center"/>
                    <w:rPr>
                      <w:rFonts w:ascii="Times New Roman" w:hAnsi="Times New Roman"/>
                      <w:sz w:val="26"/>
                      <w:szCs w:val="26"/>
                    </w:rPr>
                  </w:pPr>
                </w:p>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5 phút</w:t>
                  </w:r>
                </w:p>
                <w:p w:rsidR="008F3EF6" w:rsidRPr="00BE0520" w:rsidRDefault="008F3EF6" w:rsidP="003E30BA">
                  <w:pPr>
                    <w:spacing w:line="360" w:lineRule="auto"/>
                    <w:jc w:val="center"/>
                    <w:rPr>
                      <w:rFonts w:ascii="Times New Roman" w:hAnsi="Times New Roman"/>
                      <w:sz w:val="26"/>
                      <w:szCs w:val="26"/>
                    </w:rPr>
                  </w:pPr>
                  <w:r w:rsidRPr="00BE0520">
                    <w:rPr>
                      <w:rFonts w:ascii="Times New Roman" w:hAnsi="Times New Roman"/>
                      <w:sz w:val="26"/>
                      <w:szCs w:val="26"/>
                    </w:rPr>
                    <w:t>10 phút</w:t>
                  </w:r>
                </w:p>
              </w:tc>
              <w:tc>
                <w:tcPr>
                  <w:tcW w:w="4887" w:type="dxa"/>
                </w:tcPr>
                <w:p w:rsidR="008F3EF6" w:rsidRPr="00BE0520" w:rsidRDefault="008F3EF6" w:rsidP="00EB2C0E">
                  <w:pPr>
                    <w:spacing w:line="360" w:lineRule="auto"/>
                    <w:jc w:val="both"/>
                    <w:rPr>
                      <w:rFonts w:ascii="Times New Roman" w:hAnsi="Times New Roman"/>
                      <w:b/>
                      <w:bCs/>
                      <w:i/>
                      <w:iCs/>
                      <w:sz w:val="26"/>
                      <w:szCs w:val="26"/>
                    </w:rPr>
                  </w:pPr>
                  <w:r w:rsidRPr="00BE0520">
                    <w:rPr>
                      <w:rFonts w:ascii="Times New Roman" w:hAnsi="Times New Roman"/>
                      <w:sz w:val="26"/>
                      <w:szCs w:val="26"/>
                    </w:rPr>
                    <w:t xml:space="preserve">* Sinh hoạt theo chủ đề, tập hát và thi hát bài: </w:t>
                  </w:r>
                  <w:r w:rsidRPr="00BE0520">
                    <w:rPr>
                      <w:rFonts w:ascii="Times New Roman" w:hAnsi="Times New Roman"/>
                      <w:b/>
                      <w:bCs/>
                      <w:i/>
                      <w:iCs/>
                      <w:sz w:val="26"/>
                      <w:szCs w:val="26"/>
                    </w:rPr>
                    <w:t>"</w:t>
                  </w:r>
                  <w:r w:rsidR="00105B2E" w:rsidRPr="00BE0520">
                    <w:rPr>
                      <w:rFonts w:ascii="Times New Roman" w:hAnsi="Times New Roman"/>
                      <w:b/>
                      <w:bCs/>
                      <w:i/>
                      <w:iCs/>
                      <w:sz w:val="26"/>
                      <w:szCs w:val="26"/>
                    </w:rPr>
                    <w:t>Nhớ ơn thầy cô</w:t>
                  </w:r>
                  <w:r w:rsidRPr="00BE0520">
                    <w:rPr>
                      <w:rFonts w:ascii="Times New Roman" w:hAnsi="Times New Roman"/>
                      <w:b/>
                      <w:bCs/>
                      <w:i/>
                      <w:iCs/>
                      <w:sz w:val="26"/>
                      <w:szCs w:val="26"/>
                    </w:rPr>
                    <w:t>"</w:t>
                  </w:r>
                </w:p>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 GV chia 4 tổ thành 4 nhóm và phát lời bài hát cho học sinh.</w:t>
                  </w:r>
                </w:p>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 GVCN và 4 tổ trưởng làm giám khảo</w:t>
                  </w:r>
                </w:p>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 Trước khi tập hát, GVCN mở cho học sinh nghe hát mẫu trước 5 lần để học sinh hát nhẩm theo.</w:t>
                  </w:r>
                </w:p>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 Học sinh tự tập hát theo nhóm khoảng 5 phút</w:t>
                  </w:r>
                </w:p>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 Yêu cầu lần lượt mỗi nhóm lên bục giảng thi hát</w:t>
                  </w:r>
                </w:p>
                <w:p w:rsidR="003E30BA"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 Sau khi 4 nhóm thi hát xong, GVCN và 4 giám khảo nhận xét và công bố kết quả nhóm hát to, rõ và đều nhất.</w:t>
                  </w:r>
                </w:p>
              </w:tc>
              <w:tc>
                <w:tcPr>
                  <w:tcW w:w="2499" w:type="dxa"/>
                </w:tcPr>
                <w:p w:rsidR="008F3EF6" w:rsidRPr="00BE0520" w:rsidRDefault="008F3EF6" w:rsidP="002B6DC3">
                  <w:pPr>
                    <w:spacing w:line="360" w:lineRule="auto"/>
                    <w:jc w:val="both"/>
                    <w:rPr>
                      <w:rFonts w:ascii="Times New Roman" w:hAnsi="Times New Roman"/>
                      <w:sz w:val="26"/>
                      <w:szCs w:val="26"/>
                    </w:rPr>
                  </w:pPr>
                </w:p>
                <w:p w:rsidR="008F3EF6" w:rsidRPr="00BE0520" w:rsidRDefault="008F3EF6" w:rsidP="002B6DC3">
                  <w:pPr>
                    <w:spacing w:line="360" w:lineRule="auto"/>
                    <w:jc w:val="both"/>
                    <w:rPr>
                      <w:rFonts w:ascii="Times New Roman" w:hAnsi="Times New Roman"/>
                      <w:sz w:val="26"/>
                      <w:szCs w:val="26"/>
                    </w:rPr>
                  </w:pPr>
                </w:p>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8F3EF6" w:rsidRPr="00BE0520" w:rsidRDefault="008F3EF6" w:rsidP="002B6DC3">
                  <w:pPr>
                    <w:spacing w:line="360" w:lineRule="auto"/>
                    <w:jc w:val="both"/>
                    <w:rPr>
                      <w:rFonts w:ascii="Times New Roman" w:hAnsi="Times New Roman"/>
                      <w:sz w:val="26"/>
                      <w:szCs w:val="26"/>
                    </w:rPr>
                  </w:pPr>
                </w:p>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GVCN và tổ trưởng</w:t>
                  </w:r>
                </w:p>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8F3EF6" w:rsidRPr="00BE0520" w:rsidRDefault="008F3EF6" w:rsidP="002B6DC3">
                  <w:pPr>
                    <w:spacing w:line="360" w:lineRule="auto"/>
                    <w:jc w:val="both"/>
                    <w:rPr>
                      <w:rFonts w:ascii="Times New Roman" w:hAnsi="Times New Roman"/>
                      <w:sz w:val="26"/>
                      <w:szCs w:val="26"/>
                    </w:rPr>
                  </w:pPr>
                </w:p>
                <w:p w:rsidR="008F3EF6" w:rsidRPr="00BE0520" w:rsidRDefault="008F3EF6" w:rsidP="002B6DC3">
                  <w:pPr>
                    <w:spacing w:line="360" w:lineRule="auto"/>
                    <w:jc w:val="both"/>
                    <w:rPr>
                      <w:rFonts w:ascii="Times New Roman" w:hAnsi="Times New Roman"/>
                      <w:sz w:val="26"/>
                      <w:szCs w:val="26"/>
                    </w:rPr>
                  </w:pPr>
                </w:p>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8F3EF6" w:rsidRPr="00BE0520" w:rsidRDefault="008F3EF6" w:rsidP="002B6DC3">
                  <w:pPr>
                    <w:spacing w:line="360" w:lineRule="auto"/>
                    <w:jc w:val="both"/>
                    <w:rPr>
                      <w:rFonts w:ascii="Times New Roman" w:hAnsi="Times New Roman"/>
                      <w:sz w:val="26"/>
                      <w:szCs w:val="26"/>
                    </w:rPr>
                  </w:pPr>
                </w:p>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8F3EF6" w:rsidRPr="00BE0520" w:rsidRDefault="008F3EF6" w:rsidP="002B6DC3">
                  <w:pPr>
                    <w:spacing w:line="360" w:lineRule="auto"/>
                    <w:jc w:val="both"/>
                    <w:rPr>
                      <w:rFonts w:ascii="Times New Roman" w:hAnsi="Times New Roman"/>
                      <w:sz w:val="26"/>
                      <w:szCs w:val="26"/>
                    </w:rPr>
                  </w:pPr>
                </w:p>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GVCN và giám khảo</w:t>
                  </w:r>
                </w:p>
                <w:p w:rsidR="008F3EF6" w:rsidRPr="00BE0520" w:rsidRDefault="008F3EF6" w:rsidP="002B6DC3">
                  <w:pPr>
                    <w:spacing w:line="360" w:lineRule="auto"/>
                    <w:jc w:val="both"/>
                    <w:rPr>
                      <w:rFonts w:ascii="Times New Roman" w:hAnsi="Times New Roman"/>
                      <w:sz w:val="26"/>
                      <w:szCs w:val="26"/>
                    </w:rPr>
                  </w:pPr>
                </w:p>
              </w:tc>
            </w:tr>
            <w:tr w:rsidR="008F3EF6" w:rsidRPr="00BE0520" w:rsidTr="009C649B">
              <w:trPr>
                <w:trHeight w:val="664"/>
              </w:trPr>
              <w:tc>
                <w:tcPr>
                  <w:tcW w:w="83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lastRenderedPageBreak/>
                    <w:t>8</w:t>
                  </w:r>
                </w:p>
              </w:tc>
              <w:tc>
                <w:tcPr>
                  <w:tcW w:w="90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887" w:type="dxa"/>
                </w:tcPr>
                <w:p w:rsidR="008F3EF6" w:rsidRPr="00BE0520" w:rsidRDefault="008F3EF6" w:rsidP="00EB2C0E">
                  <w:pPr>
                    <w:spacing w:line="360" w:lineRule="auto"/>
                    <w:jc w:val="both"/>
                    <w:rPr>
                      <w:rFonts w:ascii="Times New Roman" w:hAnsi="Times New Roman"/>
                      <w:sz w:val="26"/>
                      <w:szCs w:val="26"/>
                    </w:rPr>
                  </w:pPr>
                  <w:r w:rsidRPr="00BE0520">
                    <w:rPr>
                      <w:rFonts w:ascii="Times New Roman" w:hAnsi="Times New Roman"/>
                      <w:sz w:val="26"/>
                      <w:szCs w:val="26"/>
                    </w:rPr>
                    <w:t xml:space="preserve">Phát thưởng cho nhóm giải nhất: bánh kẹo  </w:t>
                  </w:r>
                </w:p>
              </w:tc>
              <w:tc>
                <w:tcPr>
                  <w:tcW w:w="2499" w:type="dxa"/>
                </w:tcPr>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tc>
            </w:tr>
            <w:tr w:rsidR="008F3EF6" w:rsidRPr="00BE0520" w:rsidTr="009C649B">
              <w:trPr>
                <w:trHeight w:val="383"/>
              </w:trPr>
              <w:tc>
                <w:tcPr>
                  <w:tcW w:w="83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9</w:t>
                  </w:r>
                </w:p>
              </w:tc>
              <w:tc>
                <w:tcPr>
                  <w:tcW w:w="902" w:type="dxa"/>
                </w:tcPr>
                <w:p w:rsidR="008F3EF6" w:rsidRPr="00BE0520" w:rsidRDefault="008F3EF6" w:rsidP="009C649B">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87" w:type="dxa"/>
                </w:tcPr>
                <w:p w:rsidR="008F3EF6" w:rsidRPr="00BE0520" w:rsidRDefault="008F3EF6" w:rsidP="00EB2C0E">
                  <w:pPr>
                    <w:spacing w:line="360" w:lineRule="auto"/>
                    <w:jc w:val="both"/>
                    <w:rPr>
                      <w:rFonts w:ascii="Times New Roman" w:hAnsi="Times New Roman"/>
                      <w:b/>
                      <w:bCs/>
                      <w:i/>
                      <w:iCs/>
                      <w:sz w:val="26"/>
                      <w:szCs w:val="26"/>
                    </w:rPr>
                  </w:pPr>
                  <w:r w:rsidRPr="00BE0520">
                    <w:rPr>
                      <w:rFonts w:ascii="Times New Roman" w:hAnsi="Times New Roman"/>
                      <w:sz w:val="26"/>
                      <w:szCs w:val="26"/>
                    </w:rPr>
                    <w:t xml:space="preserve">Nêu chủ đề hoạt động cho tuần sau: </w:t>
                  </w:r>
                  <w:r w:rsidRPr="00BE0520">
                    <w:rPr>
                      <w:rFonts w:ascii="Times New Roman" w:hAnsi="Times New Roman"/>
                      <w:b/>
                      <w:bCs/>
                      <w:i/>
                      <w:iCs/>
                      <w:sz w:val="26"/>
                      <w:szCs w:val="26"/>
                    </w:rPr>
                    <w:t>"</w:t>
                  </w:r>
                  <w:r w:rsidR="00F5388C" w:rsidRPr="00BE0520">
                    <w:rPr>
                      <w:rFonts w:ascii="Times New Roman" w:hAnsi="Times New Roman"/>
                      <w:b/>
                      <w:bCs/>
                      <w:i/>
                      <w:iCs/>
                      <w:sz w:val="26"/>
                      <w:szCs w:val="26"/>
                    </w:rPr>
                    <w:t xml:space="preserve"> Nghị lực sống của cô gái khuyết tật </w:t>
                  </w:r>
                  <w:r w:rsidRPr="00BE0520">
                    <w:rPr>
                      <w:rFonts w:ascii="Times New Roman" w:hAnsi="Times New Roman"/>
                      <w:b/>
                      <w:bCs/>
                      <w:i/>
                      <w:iCs/>
                      <w:sz w:val="26"/>
                      <w:szCs w:val="26"/>
                    </w:rPr>
                    <w:t>"</w:t>
                  </w:r>
                </w:p>
                <w:p w:rsidR="00231A6B" w:rsidRPr="00BE0520" w:rsidRDefault="00231A6B" w:rsidP="00EB2C0E">
                  <w:pPr>
                    <w:spacing w:line="360" w:lineRule="auto"/>
                    <w:jc w:val="both"/>
                    <w:rPr>
                      <w:rFonts w:ascii="Times New Roman" w:hAnsi="Times New Roman"/>
                      <w:bCs/>
                      <w:iCs/>
                      <w:sz w:val="26"/>
                      <w:szCs w:val="26"/>
                    </w:rPr>
                  </w:pPr>
                  <w:r w:rsidRPr="00BE0520">
                    <w:rPr>
                      <w:rFonts w:ascii="Times New Roman" w:hAnsi="Times New Roman"/>
                      <w:bCs/>
                      <w:iCs/>
                      <w:sz w:val="26"/>
                      <w:szCs w:val="26"/>
                    </w:rPr>
                    <w:t>GVCN đặt câu hỏi tình huống tuần sau: Em có phải là người may mắn hơn nhiều người khác?</w:t>
                  </w:r>
                </w:p>
              </w:tc>
              <w:tc>
                <w:tcPr>
                  <w:tcW w:w="2499" w:type="dxa"/>
                </w:tcPr>
                <w:p w:rsidR="008F3EF6" w:rsidRPr="00BE0520" w:rsidRDefault="008F3EF6"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bl>
          <w:p w:rsidR="009C649B" w:rsidRPr="00BE0520" w:rsidRDefault="009C649B">
            <w:pPr>
              <w:spacing w:line="360" w:lineRule="auto"/>
              <w:jc w:val="center"/>
              <w:rPr>
                <w:rFonts w:ascii="Times New Roman" w:hAnsi="Times New Roman"/>
                <w:sz w:val="26"/>
                <w:szCs w:val="26"/>
              </w:rPr>
            </w:pPr>
          </w:p>
          <w:p w:rsidR="00305501" w:rsidRPr="00BE0520" w:rsidRDefault="00305501" w:rsidP="00075053">
            <w:pPr>
              <w:spacing w:line="360" w:lineRule="auto"/>
              <w:jc w:val="center"/>
              <w:rPr>
                <w:rFonts w:ascii="Times New Roman" w:hAnsi="Times New Roman"/>
                <w:sz w:val="26"/>
                <w:szCs w:val="26"/>
              </w:rPr>
            </w:pPr>
            <w:r w:rsidRPr="00BE0520">
              <w:rPr>
                <w:rFonts w:ascii="Times New Roman" w:hAnsi="Times New Roman"/>
                <w:b/>
                <w:bCs/>
                <w:sz w:val="26"/>
                <w:szCs w:val="26"/>
              </w:rPr>
              <w:t>Tiết 13 (tuần 13):</w:t>
            </w:r>
          </w:p>
          <w:p w:rsidR="00305501" w:rsidRPr="00BE0520" w:rsidRDefault="00305501" w:rsidP="00305501">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Ngày:........../.........../............</w:t>
            </w:r>
          </w:p>
          <w:p w:rsidR="00D31FBC" w:rsidRPr="00BE0520" w:rsidRDefault="00D31FBC" w:rsidP="00D31FBC">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I. MỤC TIÊU</w:t>
            </w:r>
          </w:p>
          <w:p w:rsidR="00D31FBC" w:rsidRPr="00BE0520" w:rsidRDefault="00D31FBC" w:rsidP="00D31FBC">
            <w:pPr>
              <w:pStyle w:val="4tenchuong"/>
              <w:spacing w:line="360" w:lineRule="auto"/>
              <w:ind w:firstLine="702"/>
              <w:jc w:val="both"/>
              <w:rPr>
                <w:rFonts w:ascii="Times New Roman" w:hAnsi="Times New Roman"/>
                <w:bCs/>
                <w:sz w:val="26"/>
                <w:szCs w:val="26"/>
              </w:rPr>
            </w:pPr>
            <w:r w:rsidRPr="00BE0520">
              <w:rPr>
                <w:rFonts w:ascii="Times New Roman" w:hAnsi="Times New Roman"/>
                <w:bCs/>
                <w:sz w:val="26"/>
                <w:szCs w:val="26"/>
              </w:rPr>
              <w:t>1.Mục tiêu chung</w:t>
            </w:r>
          </w:p>
          <w:p w:rsidR="00D31FBC" w:rsidRPr="00BE0520" w:rsidRDefault="00D31FBC" w:rsidP="00D31FBC">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những ưu nhược điểm của tuần học(những việc đã đạt được và những việc chưa đạt được của lớp và của trường)…đưa ra kế hoạch tuần tới.</w:t>
            </w:r>
          </w:p>
          <w:p w:rsidR="00D31FBC" w:rsidRPr="00BE0520" w:rsidRDefault="00D31FBC" w:rsidP="00D31FBC">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Tuyên dương những cá nhân có thành tích trong tuần.</w:t>
            </w:r>
          </w:p>
          <w:p w:rsidR="00D31FBC" w:rsidRPr="00BE0520" w:rsidRDefault="00D31FBC" w:rsidP="00D31FBC">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Phê bình, chấn chỉnh những cá nhân có hành vi không tốt, không năng nổ trong học tập và phong trào.</w:t>
            </w:r>
          </w:p>
          <w:p w:rsidR="00D31FBC" w:rsidRPr="00BE0520" w:rsidRDefault="00D31FBC" w:rsidP="00D31FBC">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Triển khai kế hoạch tuần tới.</w:t>
            </w:r>
          </w:p>
          <w:p w:rsidR="00D31FBC" w:rsidRPr="00BE0520" w:rsidRDefault="00D31FBC" w:rsidP="00D31FBC">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sz w:val="26"/>
                <w:szCs w:val="26"/>
              </w:rPr>
              <w:t>Cụ thể, qua tiết sinh hoạt lớp,GVCN cần giáo dục cho học sinh:</w:t>
            </w:r>
          </w:p>
          <w:p w:rsidR="00D31FBC" w:rsidRPr="00BE0520" w:rsidRDefault="00D31FBC" w:rsidP="00D31FBC">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i/>
                <w:sz w:val="26"/>
                <w:szCs w:val="26"/>
              </w:rPr>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D31FBC" w:rsidRPr="00BE0520" w:rsidRDefault="00D31FBC" w:rsidP="00D31FBC">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D31FBC" w:rsidRPr="00BE0520" w:rsidRDefault="00D31FBC" w:rsidP="00D31FBC">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 có tinh thần trách nhiệm đối với bản thân và tập thể, tinh thần đoàn kết tương trợ và giúp đỡ lẫn nhau trong tập thể và trong cuộc sống.</w:t>
            </w:r>
          </w:p>
          <w:p w:rsidR="00D31FBC" w:rsidRPr="00BE0520" w:rsidRDefault="00D31FBC" w:rsidP="00D31FBC">
            <w:pPr>
              <w:pStyle w:val="4tenchuong"/>
              <w:spacing w:line="360" w:lineRule="auto"/>
              <w:ind w:firstLine="702"/>
              <w:jc w:val="both"/>
              <w:rPr>
                <w:rFonts w:ascii="Times New Roman" w:hAnsi="Times New Roman"/>
                <w:bCs/>
                <w:sz w:val="26"/>
                <w:szCs w:val="26"/>
                <w:lang w:val="fr-FR"/>
              </w:rPr>
            </w:pPr>
            <w:r w:rsidRPr="00BE0520">
              <w:rPr>
                <w:rFonts w:ascii="Times New Roman" w:hAnsi="Times New Roman"/>
                <w:sz w:val="26"/>
                <w:szCs w:val="26"/>
                <w:lang w:val="fr-FR"/>
              </w:rPr>
              <w:t>2. Mục tiêu chủ đề sinh hoạt</w:t>
            </w:r>
          </w:p>
          <w:p w:rsidR="00D31FBC" w:rsidRPr="00BE0520" w:rsidRDefault="00D31FBC" w:rsidP="00D31FBC">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hAnsi="Times New Roman"/>
                <w:sz w:val="26"/>
                <w:szCs w:val="26"/>
                <w:lang w:val="fr-FR"/>
              </w:rPr>
              <w:tab/>
              <w:t>Qua hoạt động này, HS:</w:t>
            </w:r>
          </w:p>
          <w:p w:rsidR="00E66E72" w:rsidRPr="00BE0520" w:rsidRDefault="00D31FBC" w:rsidP="00E66E72">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eastAsia="PMingLiU" w:hAnsi="Times New Roman"/>
                <w:b/>
                <w:sz w:val="26"/>
                <w:szCs w:val="26"/>
                <w:lang w:val="fr-FR" w:eastAsia="zh-TW"/>
              </w:rPr>
              <w:t>-</w:t>
            </w:r>
            <w:r w:rsidRPr="00BE0520">
              <w:rPr>
                <w:rFonts w:ascii="Times New Roman" w:eastAsia="PMingLiU" w:hAnsi="Times New Roman"/>
                <w:sz w:val="26"/>
                <w:szCs w:val="26"/>
                <w:lang w:val="fr-FR" w:eastAsia="zh-TW"/>
              </w:rPr>
              <w:t xml:space="preserve"> </w:t>
            </w:r>
            <w:r w:rsidR="00FA0C06" w:rsidRPr="00BE0520">
              <w:rPr>
                <w:rFonts w:ascii="Times New Roman" w:eastAsia="PMingLiU" w:hAnsi="Times New Roman"/>
                <w:sz w:val="26"/>
                <w:szCs w:val="26"/>
                <w:lang w:val="fr-FR" w:eastAsia="zh-TW"/>
              </w:rPr>
              <w:t xml:space="preserve">Có thêm nghị lực sống </w:t>
            </w:r>
            <w:r w:rsidR="00FA0C06" w:rsidRPr="00BE0520">
              <w:rPr>
                <w:rFonts w:ascii="Times New Roman" w:hAnsi="Times New Roman"/>
                <w:sz w:val="26"/>
                <w:szCs w:val="26"/>
                <w:lang w:val="fr-FR"/>
              </w:rPr>
              <w:t>sau mỗi lần vấp ngã, thất bại trong cuộc sống</w:t>
            </w:r>
            <w:r w:rsidR="00FA0C06" w:rsidRPr="00BE0520">
              <w:rPr>
                <w:rFonts w:ascii="Times New Roman" w:eastAsia="PMingLiU" w:hAnsi="Times New Roman"/>
                <w:sz w:val="26"/>
                <w:szCs w:val="26"/>
                <w:lang w:val="fr-FR" w:eastAsia="zh-TW"/>
              </w:rPr>
              <w:t xml:space="preserve"> để tự đứng dậy,</w:t>
            </w:r>
          </w:p>
          <w:p w:rsidR="00E66E72" w:rsidRPr="00BE0520" w:rsidRDefault="00D31FBC" w:rsidP="00E66E72">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eastAsia="PMingLiU" w:hAnsi="Times New Roman"/>
                <w:b/>
                <w:sz w:val="26"/>
                <w:szCs w:val="26"/>
                <w:lang w:val="fr-FR" w:eastAsia="zh-TW"/>
              </w:rPr>
              <w:t>-</w:t>
            </w:r>
            <w:r w:rsidR="00E66E72" w:rsidRPr="00BE0520">
              <w:rPr>
                <w:rFonts w:ascii="Times New Roman" w:eastAsia="PMingLiU" w:hAnsi="Times New Roman"/>
                <w:sz w:val="26"/>
                <w:szCs w:val="26"/>
                <w:lang w:val="fr-FR" w:eastAsia="zh-TW"/>
              </w:rPr>
              <w:t xml:space="preserve"> K</w:t>
            </w:r>
            <w:r w:rsidR="00E66E72" w:rsidRPr="00BE0520">
              <w:rPr>
                <w:rFonts w:ascii="Times New Roman" w:hAnsi="Times New Roman"/>
                <w:sz w:val="26"/>
                <w:szCs w:val="26"/>
                <w:lang w:val="fr-FR"/>
              </w:rPr>
              <w:t>hông bi quan, không tuyệt vọng, phó mặc cho số phận mà bằng nghị lực của mình, sống có ích cho gia đình và xã hội.</w:t>
            </w:r>
          </w:p>
          <w:p w:rsidR="00D31FBC" w:rsidRPr="00BE0520" w:rsidRDefault="00D31FBC" w:rsidP="00D31FBC">
            <w:pPr>
              <w:tabs>
                <w:tab w:val="left" w:pos="360"/>
              </w:tabs>
              <w:spacing w:line="360" w:lineRule="auto"/>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II. PHƯƠNG PHÁP</w:t>
            </w:r>
          </w:p>
          <w:p w:rsidR="00D31FBC" w:rsidRPr="00BE0520" w:rsidRDefault="00D31FBC" w:rsidP="00D31FBC">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lastRenderedPageBreak/>
              <w:t xml:space="preserve">          - </w:t>
            </w:r>
            <w:r w:rsidRPr="00BE0520">
              <w:rPr>
                <w:rFonts w:ascii="Times New Roman" w:eastAsia="VNI-Times" w:hAnsi="Times New Roman"/>
                <w:sz w:val="26"/>
                <w:szCs w:val="26"/>
                <w:lang w:val="fr-FR"/>
              </w:rPr>
              <w:t>Thuyết trình, báo cáo, thông báo, giải thích.</w:t>
            </w:r>
          </w:p>
          <w:p w:rsidR="00D31FBC" w:rsidRPr="00BE0520" w:rsidRDefault="00D31FBC" w:rsidP="00D31FBC">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D31FBC" w:rsidRPr="00BE0520" w:rsidRDefault="00D31FBC" w:rsidP="00D31FBC">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Thảo luận nhóm</w:t>
            </w:r>
            <w:r w:rsidRPr="00BE0520">
              <w:rPr>
                <w:rFonts w:ascii="Times New Roman" w:eastAsia="PMingLiU" w:hAnsi="Times New Roman"/>
                <w:sz w:val="26"/>
                <w:szCs w:val="26"/>
                <w:lang w:val="fr-FR" w:eastAsia="zh-TW"/>
              </w:rPr>
              <w:t>.</w:t>
            </w:r>
          </w:p>
          <w:p w:rsidR="00D31FBC" w:rsidRPr="00BE0520" w:rsidRDefault="00D31FBC" w:rsidP="00D31FBC">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III. CHUẨN BỊ PHƯƠNG TIỆN</w:t>
            </w:r>
          </w:p>
          <w:p w:rsidR="00D31FBC" w:rsidRPr="00BE0520" w:rsidRDefault="00D31FBC" w:rsidP="00D31FBC">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Sổ ghi chép của GVCN</w:t>
            </w:r>
            <w:r w:rsidRPr="00BE0520">
              <w:rPr>
                <w:rFonts w:ascii="Times New Roman" w:eastAsia="PMingLiU" w:hAnsi="Times New Roman"/>
                <w:sz w:val="26"/>
                <w:szCs w:val="26"/>
                <w:lang w:val="fr-FR" w:eastAsia="zh-TW"/>
              </w:rPr>
              <w:t>.</w:t>
            </w:r>
          </w:p>
          <w:p w:rsidR="00D31FBC" w:rsidRPr="00BE0520" w:rsidRDefault="00D31FBC" w:rsidP="00D31FBC">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D31FBC" w:rsidRPr="00BE0520" w:rsidRDefault="00D31FBC" w:rsidP="00D31FBC">
            <w:pPr>
              <w:spacing w:line="360" w:lineRule="auto"/>
              <w:jc w:val="both"/>
              <w:rPr>
                <w:rFonts w:ascii="Times New Roman" w:eastAsia="PMingLiU" w:hAnsi="Times New Roman"/>
                <w:sz w:val="26"/>
                <w:szCs w:val="26"/>
                <w:lang w:val="fr-FR" w:eastAsia="zh-TW"/>
              </w:rPr>
            </w:pPr>
            <w:r w:rsidRPr="00BE0520">
              <w:rPr>
                <w:rFonts w:ascii="Times New Roman" w:hAnsi="Times New Roman"/>
                <w:b/>
                <w:sz w:val="26"/>
                <w:szCs w:val="26"/>
                <w:lang w:val="fr-FR"/>
              </w:rPr>
              <w:t xml:space="preserve">           - </w:t>
            </w:r>
            <w:r w:rsidRPr="00BE0520">
              <w:rPr>
                <w:rFonts w:ascii="Times New Roman" w:hAnsi="Times New Roman"/>
                <w:sz w:val="26"/>
                <w:szCs w:val="26"/>
                <w:lang w:val="fr-FR"/>
              </w:rPr>
              <w:t>Máy chiếu hay màn hình ti vi, máy vi tính</w:t>
            </w:r>
            <w:r w:rsidRPr="00BE0520">
              <w:rPr>
                <w:rFonts w:ascii="Times New Roman" w:eastAsia="PMingLiU" w:hAnsi="Times New Roman"/>
                <w:sz w:val="26"/>
                <w:szCs w:val="26"/>
                <w:lang w:val="fr-FR" w:eastAsia="zh-TW"/>
              </w:rPr>
              <w:t>.</w:t>
            </w:r>
          </w:p>
          <w:p w:rsidR="00D31FBC" w:rsidRPr="00BE0520" w:rsidRDefault="00D31FBC" w:rsidP="00D31FBC">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w:t>
            </w:r>
            <w:r w:rsidRPr="00BE0520">
              <w:rPr>
                <w:rFonts w:ascii="Times New Roman" w:hAnsi="Times New Roman"/>
                <w:b/>
                <w:sz w:val="26"/>
                <w:szCs w:val="26"/>
                <w:lang w:val="fr-FR"/>
              </w:rPr>
              <w:t xml:space="preserve">- </w:t>
            </w:r>
            <w:r w:rsidRPr="00BE0520">
              <w:rPr>
                <w:rFonts w:ascii="Times New Roman" w:hAnsi="Times New Roman"/>
                <w:sz w:val="26"/>
                <w:szCs w:val="26"/>
                <w:lang w:val="fr-FR"/>
              </w:rPr>
              <w:t>Phần thưởng</w:t>
            </w:r>
            <w:r w:rsidRPr="00BE0520">
              <w:rPr>
                <w:rFonts w:ascii="Times New Roman" w:eastAsia="PMingLiU" w:hAnsi="Times New Roman"/>
                <w:sz w:val="26"/>
                <w:szCs w:val="26"/>
                <w:lang w:val="fr-FR" w:eastAsia="zh-TW"/>
              </w:rPr>
              <w:t>.</w:t>
            </w:r>
          </w:p>
          <w:p w:rsidR="00D31FBC" w:rsidRPr="00BE0520" w:rsidRDefault="00D31FBC" w:rsidP="00D31FBC">
            <w:pPr>
              <w:spacing w:line="360" w:lineRule="auto"/>
              <w:ind w:firstLine="702"/>
              <w:rPr>
                <w:rFonts w:ascii="Times New Roman" w:hAnsi="Times New Roman"/>
                <w:sz w:val="26"/>
                <w:szCs w:val="26"/>
                <w:lang w:val="fr-FR"/>
              </w:rPr>
            </w:pPr>
            <w:r w:rsidRPr="00BE0520">
              <w:rPr>
                <w:rFonts w:ascii="Times New Roman" w:hAnsi="Times New Roman"/>
                <w:b/>
                <w:sz w:val="26"/>
                <w:szCs w:val="26"/>
                <w:lang w:val="fr-FR"/>
              </w:rPr>
              <w:t>-</w:t>
            </w:r>
            <w:r w:rsidRPr="00BE0520">
              <w:rPr>
                <w:rFonts w:ascii="Times New Roman" w:hAnsi="Times New Roman"/>
                <w:sz w:val="26"/>
                <w:szCs w:val="26"/>
                <w:lang w:val="fr-FR"/>
              </w:rPr>
              <w:t xml:space="preserve"> Video clip về</w:t>
            </w:r>
            <w:r w:rsidRPr="00BE0520">
              <w:rPr>
                <w:rFonts w:ascii="Times New Roman" w:hAnsi="Times New Roman"/>
                <w:b/>
                <w:bCs/>
                <w:i/>
                <w:iCs/>
                <w:sz w:val="26"/>
                <w:szCs w:val="26"/>
                <w:lang w:val="fr-FR"/>
              </w:rPr>
              <w:t xml:space="preserve"> </w:t>
            </w:r>
            <w:r w:rsidRPr="00BE0520">
              <w:rPr>
                <w:rFonts w:ascii="Times New Roman" w:hAnsi="Times New Roman"/>
                <w:bCs/>
                <w:iCs/>
                <w:sz w:val="26"/>
                <w:szCs w:val="26"/>
                <w:lang w:val="fr-FR"/>
              </w:rPr>
              <w:t>nghị lực sống của cô gái khuyết tật:</w:t>
            </w:r>
            <w:r w:rsidRPr="00BE0520">
              <w:rPr>
                <w:rFonts w:ascii="Times New Roman" w:hAnsi="Times New Roman"/>
                <w:bCs/>
                <w:i/>
                <w:iCs/>
                <w:sz w:val="26"/>
                <w:szCs w:val="26"/>
                <w:lang w:val="fr-FR"/>
              </w:rPr>
              <w:t xml:space="preserve"> Bạn Lê Thị Xuân ở huyện Diễn Châu - Tỉnh Nghệ An</w:t>
            </w:r>
            <w:r w:rsidRPr="00BE0520">
              <w:rPr>
                <w:rFonts w:ascii="Times New Roman" w:hAnsi="Times New Roman"/>
                <w:sz w:val="26"/>
                <w:szCs w:val="26"/>
                <w:lang w:val="fr-FR"/>
              </w:rPr>
              <w:t>.</w:t>
            </w:r>
          </w:p>
          <w:p w:rsidR="00D31FBC" w:rsidRPr="00BE0520" w:rsidRDefault="00D31FBC" w:rsidP="00D31FBC">
            <w:pPr>
              <w:spacing w:line="360" w:lineRule="auto"/>
              <w:rPr>
                <w:rFonts w:ascii="Times New Roman" w:hAnsi="Times New Roman"/>
                <w:b/>
                <w:bCs/>
                <w:sz w:val="26"/>
                <w:szCs w:val="26"/>
                <w:lang w:val="fr-FR"/>
              </w:rPr>
            </w:pPr>
            <w:r w:rsidRPr="00BE0520">
              <w:rPr>
                <w:rFonts w:ascii="Times New Roman" w:hAnsi="Times New Roman"/>
                <w:b/>
                <w:sz w:val="26"/>
                <w:szCs w:val="26"/>
                <w:lang w:val="fr-FR"/>
              </w:rPr>
              <w:t>IV. TIEÁN TRÌNH HOAÏT ÑOÄNG:</w:t>
            </w:r>
          </w:p>
          <w:p w:rsidR="00305501" w:rsidRPr="00BE0520" w:rsidRDefault="00305501" w:rsidP="00305501">
            <w:pPr>
              <w:spacing w:line="360" w:lineRule="auto"/>
              <w:jc w:val="center"/>
              <w:rPr>
                <w:rFonts w:ascii="Times New Roman" w:hAnsi="Times New Roman"/>
                <w:b/>
                <w:bCs/>
                <w:sz w:val="26"/>
                <w:szCs w:val="26"/>
                <w:lang w:val="fr-FR"/>
              </w:rPr>
            </w:pPr>
          </w:p>
          <w:tbl>
            <w:tblPr>
              <w:tblW w:w="8999"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868"/>
              <w:gridCol w:w="4822"/>
              <w:gridCol w:w="2466"/>
            </w:tblGrid>
            <w:tr w:rsidR="00305501" w:rsidRPr="00BE0520" w:rsidTr="00F62A95">
              <w:trPr>
                <w:trHeight w:val="1724"/>
              </w:trPr>
              <w:tc>
                <w:tcPr>
                  <w:tcW w:w="843" w:type="dxa"/>
                </w:tcPr>
                <w:p w:rsidR="00305501" w:rsidRPr="00BE0520" w:rsidRDefault="00305501" w:rsidP="00F62A95">
                  <w:pPr>
                    <w:spacing w:line="360" w:lineRule="auto"/>
                    <w:jc w:val="center"/>
                    <w:rPr>
                      <w:rFonts w:ascii="Times New Roman" w:hAnsi="Times New Roman"/>
                      <w:b/>
                      <w:bCs/>
                      <w:sz w:val="26"/>
                      <w:szCs w:val="26"/>
                    </w:rPr>
                  </w:pPr>
                  <w:r w:rsidRPr="00BE0520">
                    <w:rPr>
                      <w:rFonts w:ascii="Times New Roman" w:hAnsi="Times New Roman"/>
                      <w:b/>
                      <w:bCs/>
                      <w:sz w:val="26"/>
                      <w:szCs w:val="26"/>
                    </w:rPr>
                    <w:t>Các bước thực hiện</w:t>
                  </w:r>
                </w:p>
              </w:tc>
              <w:tc>
                <w:tcPr>
                  <w:tcW w:w="868" w:type="dxa"/>
                </w:tcPr>
                <w:p w:rsidR="00305501" w:rsidRPr="00BE0520" w:rsidRDefault="00305501" w:rsidP="00F62A95">
                  <w:pPr>
                    <w:spacing w:line="360" w:lineRule="auto"/>
                    <w:jc w:val="center"/>
                    <w:rPr>
                      <w:rFonts w:ascii="Times New Roman" w:hAnsi="Times New Roman"/>
                      <w:b/>
                      <w:bCs/>
                      <w:sz w:val="26"/>
                      <w:szCs w:val="26"/>
                    </w:rPr>
                  </w:pPr>
                  <w:r w:rsidRPr="00BE0520">
                    <w:rPr>
                      <w:rFonts w:ascii="Times New Roman" w:hAnsi="Times New Roman"/>
                      <w:b/>
                      <w:bCs/>
                      <w:sz w:val="26"/>
                      <w:szCs w:val="26"/>
                    </w:rPr>
                    <w:t>Thời gian thực hiện</w:t>
                  </w:r>
                </w:p>
              </w:tc>
              <w:tc>
                <w:tcPr>
                  <w:tcW w:w="4822" w:type="dxa"/>
                </w:tcPr>
                <w:p w:rsidR="00305501" w:rsidRPr="00BE0520" w:rsidRDefault="00305501" w:rsidP="00165CCF">
                  <w:pPr>
                    <w:spacing w:line="360" w:lineRule="auto"/>
                    <w:jc w:val="center"/>
                    <w:rPr>
                      <w:rFonts w:ascii="Times New Roman" w:hAnsi="Times New Roman"/>
                      <w:b/>
                      <w:bCs/>
                      <w:sz w:val="26"/>
                      <w:szCs w:val="26"/>
                    </w:rPr>
                  </w:pPr>
                </w:p>
                <w:p w:rsidR="00305501" w:rsidRPr="00BE0520" w:rsidRDefault="00305501" w:rsidP="00165CCF">
                  <w:pPr>
                    <w:spacing w:line="360" w:lineRule="auto"/>
                    <w:jc w:val="center"/>
                    <w:rPr>
                      <w:rFonts w:ascii="Times New Roman" w:hAnsi="Times New Roman"/>
                      <w:b/>
                      <w:bCs/>
                      <w:sz w:val="26"/>
                      <w:szCs w:val="26"/>
                    </w:rPr>
                  </w:pPr>
                  <w:r w:rsidRPr="00BE0520">
                    <w:rPr>
                      <w:rFonts w:ascii="Times New Roman" w:hAnsi="Times New Roman"/>
                      <w:b/>
                      <w:bCs/>
                      <w:sz w:val="26"/>
                      <w:szCs w:val="26"/>
                    </w:rPr>
                    <w:t>Nộ</w:t>
                  </w:r>
                  <w:r w:rsidR="00A922CE" w:rsidRPr="00BE0520">
                    <w:rPr>
                      <w:rFonts w:ascii="Times New Roman" w:hAnsi="Times New Roman"/>
                      <w:b/>
                      <w:bCs/>
                      <w:sz w:val="26"/>
                      <w:szCs w:val="26"/>
                    </w:rPr>
                    <w:t>i dung</w:t>
                  </w:r>
                  <w:r w:rsidRPr="00BE0520">
                    <w:rPr>
                      <w:rFonts w:ascii="Times New Roman" w:hAnsi="Times New Roman"/>
                      <w:b/>
                      <w:bCs/>
                      <w:sz w:val="26"/>
                      <w:szCs w:val="26"/>
                    </w:rPr>
                    <w:t xml:space="preserve"> sinh hoạt</w:t>
                  </w:r>
                </w:p>
              </w:tc>
              <w:tc>
                <w:tcPr>
                  <w:tcW w:w="2466" w:type="dxa"/>
                </w:tcPr>
                <w:p w:rsidR="00305501" w:rsidRPr="00BE0520" w:rsidRDefault="00305501" w:rsidP="002B6DC3">
                  <w:pPr>
                    <w:spacing w:line="360" w:lineRule="auto"/>
                    <w:jc w:val="both"/>
                    <w:rPr>
                      <w:rFonts w:ascii="Times New Roman" w:hAnsi="Times New Roman"/>
                      <w:b/>
                      <w:bCs/>
                      <w:sz w:val="26"/>
                      <w:szCs w:val="26"/>
                    </w:rPr>
                  </w:pPr>
                </w:p>
                <w:p w:rsidR="00305501" w:rsidRPr="00BE0520" w:rsidRDefault="00305501"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Người thực hiện</w:t>
                  </w:r>
                </w:p>
              </w:tc>
            </w:tr>
            <w:tr w:rsidR="00305501" w:rsidRPr="00BE0520" w:rsidTr="00F62A95">
              <w:trPr>
                <w:trHeight w:val="465"/>
              </w:trPr>
              <w:tc>
                <w:tcPr>
                  <w:tcW w:w="843" w:type="dxa"/>
                </w:tcPr>
                <w:p w:rsidR="00305501" w:rsidRPr="00BE0520" w:rsidRDefault="00305501" w:rsidP="00F62A95">
                  <w:pPr>
                    <w:spacing w:line="360" w:lineRule="auto"/>
                    <w:jc w:val="center"/>
                    <w:rPr>
                      <w:rFonts w:ascii="Times New Roman" w:hAnsi="Times New Roman"/>
                      <w:sz w:val="26"/>
                      <w:szCs w:val="26"/>
                    </w:rPr>
                  </w:pPr>
                  <w:r w:rsidRPr="00BE0520">
                    <w:rPr>
                      <w:rFonts w:ascii="Times New Roman" w:hAnsi="Times New Roman"/>
                      <w:sz w:val="26"/>
                      <w:szCs w:val="26"/>
                    </w:rPr>
                    <w:t>1</w:t>
                  </w:r>
                </w:p>
              </w:tc>
              <w:tc>
                <w:tcPr>
                  <w:tcW w:w="868" w:type="dxa"/>
                </w:tcPr>
                <w:p w:rsidR="00305501" w:rsidRPr="00BE0520" w:rsidRDefault="00305501" w:rsidP="00F62A95">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22" w:type="dxa"/>
                </w:tcPr>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t>Báo báo cáo tình hình chung của lớp tuầ</w:t>
                  </w:r>
                  <w:r w:rsidR="00075053" w:rsidRPr="00BE0520">
                    <w:rPr>
                      <w:rFonts w:ascii="Times New Roman" w:hAnsi="Times New Roman"/>
                      <w:sz w:val="26"/>
                      <w:szCs w:val="26"/>
                    </w:rPr>
                    <w:t>n 13</w:t>
                  </w:r>
                </w:p>
              </w:tc>
              <w:tc>
                <w:tcPr>
                  <w:tcW w:w="2466" w:type="dxa"/>
                </w:tcPr>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Lớp trưởng  </w:t>
                  </w:r>
                </w:p>
              </w:tc>
            </w:tr>
            <w:tr w:rsidR="00305501" w:rsidRPr="00BE0520" w:rsidTr="0082376D">
              <w:trPr>
                <w:trHeight w:val="448"/>
              </w:trPr>
              <w:tc>
                <w:tcPr>
                  <w:tcW w:w="843" w:type="dxa"/>
                </w:tcPr>
                <w:p w:rsidR="00305501" w:rsidRPr="00BE0520" w:rsidRDefault="00305501" w:rsidP="00F62A95">
                  <w:pPr>
                    <w:spacing w:line="360" w:lineRule="auto"/>
                    <w:jc w:val="center"/>
                    <w:rPr>
                      <w:rFonts w:ascii="Times New Roman" w:hAnsi="Times New Roman"/>
                      <w:sz w:val="26"/>
                      <w:szCs w:val="26"/>
                    </w:rPr>
                  </w:pPr>
                  <w:r w:rsidRPr="00BE0520">
                    <w:rPr>
                      <w:rFonts w:ascii="Times New Roman" w:hAnsi="Times New Roman"/>
                      <w:sz w:val="26"/>
                      <w:szCs w:val="26"/>
                    </w:rPr>
                    <w:t>2</w:t>
                  </w:r>
                </w:p>
              </w:tc>
              <w:tc>
                <w:tcPr>
                  <w:tcW w:w="868" w:type="dxa"/>
                </w:tcPr>
                <w:p w:rsidR="00305501" w:rsidRPr="00BE0520" w:rsidRDefault="00305501" w:rsidP="00F62A95">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22" w:type="dxa"/>
                </w:tcPr>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t>Báo cáo tình hình học tập của lớp tuầ</w:t>
                  </w:r>
                  <w:r w:rsidR="00075053" w:rsidRPr="00BE0520">
                    <w:rPr>
                      <w:rFonts w:ascii="Times New Roman" w:hAnsi="Times New Roman"/>
                      <w:sz w:val="26"/>
                      <w:szCs w:val="26"/>
                    </w:rPr>
                    <w:t>n 13</w:t>
                  </w:r>
                </w:p>
              </w:tc>
              <w:tc>
                <w:tcPr>
                  <w:tcW w:w="2466" w:type="dxa"/>
                </w:tcPr>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Lớp phó học tập</w:t>
                  </w:r>
                </w:p>
              </w:tc>
            </w:tr>
            <w:tr w:rsidR="00305501" w:rsidRPr="00BE0520" w:rsidTr="00F62A95">
              <w:trPr>
                <w:trHeight w:val="867"/>
              </w:trPr>
              <w:tc>
                <w:tcPr>
                  <w:tcW w:w="843" w:type="dxa"/>
                </w:tcPr>
                <w:p w:rsidR="00305501" w:rsidRPr="00BE0520" w:rsidRDefault="00305501" w:rsidP="00F62A95">
                  <w:pPr>
                    <w:spacing w:line="360" w:lineRule="auto"/>
                    <w:jc w:val="center"/>
                    <w:rPr>
                      <w:rFonts w:ascii="Times New Roman" w:hAnsi="Times New Roman"/>
                      <w:sz w:val="26"/>
                      <w:szCs w:val="26"/>
                    </w:rPr>
                  </w:pPr>
                  <w:r w:rsidRPr="00BE0520">
                    <w:rPr>
                      <w:rFonts w:ascii="Times New Roman" w:hAnsi="Times New Roman"/>
                      <w:sz w:val="26"/>
                      <w:szCs w:val="26"/>
                    </w:rPr>
                    <w:t>3</w:t>
                  </w:r>
                </w:p>
              </w:tc>
              <w:tc>
                <w:tcPr>
                  <w:tcW w:w="868" w:type="dxa"/>
                </w:tcPr>
                <w:p w:rsidR="00305501" w:rsidRPr="00BE0520" w:rsidRDefault="00305501" w:rsidP="00F62A95">
                  <w:pPr>
                    <w:spacing w:line="360" w:lineRule="auto"/>
                    <w:jc w:val="center"/>
                    <w:rPr>
                      <w:rFonts w:ascii="Times New Roman" w:hAnsi="Times New Roman"/>
                      <w:sz w:val="26"/>
                      <w:szCs w:val="26"/>
                    </w:rPr>
                  </w:pPr>
                  <w:r w:rsidRPr="00BE0520">
                    <w:rPr>
                      <w:rFonts w:ascii="Times New Roman" w:hAnsi="Times New Roman"/>
                      <w:sz w:val="26"/>
                      <w:szCs w:val="26"/>
                    </w:rPr>
                    <w:t>1 phút</w:t>
                  </w:r>
                </w:p>
              </w:tc>
              <w:tc>
                <w:tcPr>
                  <w:tcW w:w="4822" w:type="dxa"/>
                </w:tcPr>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t>Báo cáo các hoạt động khác: văn nghệ, thể thao...</w:t>
                  </w:r>
                </w:p>
              </w:tc>
              <w:tc>
                <w:tcPr>
                  <w:tcW w:w="2466" w:type="dxa"/>
                </w:tcPr>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Lớp phó văn thể, bí thư đoàn</w:t>
                  </w:r>
                </w:p>
              </w:tc>
            </w:tr>
            <w:tr w:rsidR="00305501" w:rsidRPr="00BE0520" w:rsidTr="00F62A95">
              <w:trPr>
                <w:trHeight w:val="867"/>
              </w:trPr>
              <w:tc>
                <w:tcPr>
                  <w:tcW w:w="843" w:type="dxa"/>
                </w:tcPr>
                <w:p w:rsidR="00305501" w:rsidRPr="00BE0520" w:rsidRDefault="00305501" w:rsidP="00F62A95">
                  <w:pPr>
                    <w:spacing w:line="360" w:lineRule="auto"/>
                    <w:jc w:val="center"/>
                    <w:rPr>
                      <w:rFonts w:ascii="Times New Roman" w:hAnsi="Times New Roman"/>
                      <w:sz w:val="26"/>
                      <w:szCs w:val="26"/>
                    </w:rPr>
                  </w:pPr>
                  <w:r w:rsidRPr="00BE0520">
                    <w:rPr>
                      <w:rFonts w:ascii="Times New Roman" w:hAnsi="Times New Roman"/>
                      <w:sz w:val="26"/>
                      <w:szCs w:val="26"/>
                    </w:rPr>
                    <w:t>4</w:t>
                  </w:r>
                </w:p>
              </w:tc>
              <w:tc>
                <w:tcPr>
                  <w:tcW w:w="868" w:type="dxa"/>
                </w:tcPr>
                <w:p w:rsidR="00305501" w:rsidRPr="00BE0520" w:rsidRDefault="00305501" w:rsidP="00F62A95">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822" w:type="dxa"/>
                </w:tcPr>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t>Báo cáo kết quả thi đua theo tổ của mỗi thành viên tuầ</w:t>
                  </w:r>
                  <w:r w:rsidR="00075053" w:rsidRPr="00BE0520">
                    <w:rPr>
                      <w:rFonts w:ascii="Times New Roman" w:hAnsi="Times New Roman"/>
                      <w:sz w:val="26"/>
                      <w:szCs w:val="26"/>
                    </w:rPr>
                    <w:t>n 13</w:t>
                  </w:r>
                </w:p>
              </w:tc>
              <w:tc>
                <w:tcPr>
                  <w:tcW w:w="2466" w:type="dxa"/>
                </w:tcPr>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Các tổ trưởng</w:t>
                  </w:r>
                </w:p>
              </w:tc>
            </w:tr>
            <w:tr w:rsidR="00305501" w:rsidRPr="00BE0520" w:rsidTr="00F62A95">
              <w:trPr>
                <w:trHeight w:val="6868"/>
              </w:trPr>
              <w:tc>
                <w:tcPr>
                  <w:tcW w:w="843" w:type="dxa"/>
                </w:tcPr>
                <w:p w:rsidR="00305501" w:rsidRPr="00BE0520" w:rsidRDefault="00305501" w:rsidP="00F62A95">
                  <w:pPr>
                    <w:spacing w:line="360" w:lineRule="auto"/>
                    <w:jc w:val="center"/>
                    <w:rPr>
                      <w:rFonts w:ascii="Times New Roman" w:hAnsi="Times New Roman"/>
                      <w:sz w:val="26"/>
                      <w:szCs w:val="26"/>
                    </w:rPr>
                  </w:pPr>
                  <w:r w:rsidRPr="00BE0520">
                    <w:rPr>
                      <w:rFonts w:ascii="Times New Roman" w:hAnsi="Times New Roman"/>
                      <w:sz w:val="26"/>
                      <w:szCs w:val="26"/>
                    </w:rPr>
                    <w:lastRenderedPageBreak/>
                    <w:t>5</w:t>
                  </w:r>
                </w:p>
                <w:p w:rsidR="00305501" w:rsidRPr="00BE0520" w:rsidRDefault="00305501" w:rsidP="00F62A95">
                  <w:pPr>
                    <w:spacing w:line="360" w:lineRule="auto"/>
                    <w:jc w:val="center"/>
                    <w:rPr>
                      <w:rFonts w:ascii="Times New Roman" w:hAnsi="Times New Roman"/>
                      <w:sz w:val="26"/>
                      <w:szCs w:val="26"/>
                    </w:rPr>
                  </w:pPr>
                </w:p>
              </w:tc>
              <w:tc>
                <w:tcPr>
                  <w:tcW w:w="868" w:type="dxa"/>
                </w:tcPr>
                <w:p w:rsidR="00305501" w:rsidRPr="00BE0520" w:rsidRDefault="00305501" w:rsidP="00F62A95">
                  <w:pPr>
                    <w:spacing w:line="360" w:lineRule="auto"/>
                    <w:jc w:val="center"/>
                    <w:rPr>
                      <w:rFonts w:ascii="Times New Roman" w:hAnsi="Times New Roman"/>
                      <w:sz w:val="26"/>
                      <w:szCs w:val="26"/>
                    </w:rPr>
                  </w:pPr>
                  <w:r w:rsidRPr="00BE0520">
                    <w:rPr>
                      <w:rFonts w:ascii="Times New Roman" w:hAnsi="Times New Roman"/>
                      <w:sz w:val="26"/>
                      <w:szCs w:val="26"/>
                    </w:rPr>
                    <w:t>5 phút</w:t>
                  </w:r>
                </w:p>
              </w:tc>
              <w:tc>
                <w:tcPr>
                  <w:tcW w:w="4822" w:type="dxa"/>
                </w:tcPr>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t>- Tổng hợp kết quả báo cáo của ban cán sự lớp tuầ</w:t>
                  </w:r>
                  <w:r w:rsidR="00075053" w:rsidRPr="00BE0520">
                    <w:rPr>
                      <w:rFonts w:ascii="Times New Roman" w:hAnsi="Times New Roman"/>
                      <w:sz w:val="26"/>
                      <w:szCs w:val="26"/>
                    </w:rPr>
                    <w:t>n 13</w:t>
                  </w:r>
                </w:p>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t>- GVCN hỏi học sinh trong lớp có vấn đề gì cần cô và cả lớp giúp đỡ.</w:t>
                  </w:r>
                </w:p>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t>- GVCN nhận xét những hoạt động của lớp trong tuầ</w:t>
                  </w:r>
                  <w:r w:rsidR="00075053" w:rsidRPr="00BE0520">
                    <w:rPr>
                      <w:rFonts w:ascii="Times New Roman" w:hAnsi="Times New Roman"/>
                      <w:sz w:val="26"/>
                      <w:szCs w:val="26"/>
                    </w:rPr>
                    <w:t>n 13</w:t>
                  </w:r>
                  <w:r w:rsidRPr="00BE0520">
                    <w:rPr>
                      <w:rFonts w:ascii="Times New Roman" w:hAnsi="Times New Roman"/>
                      <w:sz w:val="26"/>
                      <w:szCs w:val="26"/>
                    </w:rPr>
                    <w:t>:</w:t>
                  </w:r>
                </w:p>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t>+ Biểu dương ban cán sự lớp hoàn thành tốt nhiệm vụ và những học sinh có điểm cao trong học tập cũng như thực hiện tốt nội quy, quy chế của lớp, trường đề ra</w:t>
                  </w:r>
                </w:p>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t>+ Phê bình, nhắc nhở ban cán sự lớp chưa hoàn thành nhiệm vụ và những học sinh có điểm kém trong học tập cũng như chưa thực hiện nội quy, quy chế của lớp, trường đề ra.</w:t>
                  </w:r>
                </w:p>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t>+ Tổ đạt điểm thấp nhất sẽ trực nhật lớp trong tuầ</w:t>
                  </w:r>
                  <w:r w:rsidR="00075053" w:rsidRPr="00BE0520">
                    <w:rPr>
                      <w:rFonts w:ascii="Times New Roman" w:hAnsi="Times New Roman"/>
                      <w:sz w:val="26"/>
                      <w:szCs w:val="26"/>
                    </w:rPr>
                    <w:t>n 14</w:t>
                  </w:r>
                </w:p>
              </w:tc>
              <w:tc>
                <w:tcPr>
                  <w:tcW w:w="2466" w:type="dxa"/>
                </w:tcPr>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Cả tổ bị điểm thấp nhất</w:t>
                  </w:r>
                </w:p>
              </w:tc>
            </w:tr>
            <w:tr w:rsidR="00305501" w:rsidRPr="00BE0520" w:rsidTr="00F62A95">
              <w:trPr>
                <w:trHeight w:val="867"/>
              </w:trPr>
              <w:tc>
                <w:tcPr>
                  <w:tcW w:w="843" w:type="dxa"/>
                </w:tcPr>
                <w:p w:rsidR="00305501" w:rsidRPr="00BE0520" w:rsidRDefault="00305501" w:rsidP="00F62A95">
                  <w:pPr>
                    <w:spacing w:line="360" w:lineRule="auto"/>
                    <w:jc w:val="center"/>
                    <w:rPr>
                      <w:rFonts w:ascii="Times New Roman" w:hAnsi="Times New Roman"/>
                      <w:sz w:val="26"/>
                      <w:szCs w:val="26"/>
                    </w:rPr>
                  </w:pPr>
                  <w:r w:rsidRPr="00BE0520">
                    <w:rPr>
                      <w:rFonts w:ascii="Times New Roman" w:hAnsi="Times New Roman"/>
                      <w:sz w:val="26"/>
                      <w:szCs w:val="26"/>
                    </w:rPr>
                    <w:t>6</w:t>
                  </w:r>
                </w:p>
              </w:tc>
              <w:tc>
                <w:tcPr>
                  <w:tcW w:w="868" w:type="dxa"/>
                </w:tcPr>
                <w:p w:rsidR="00305501" w:rsidRPr="00BE0520" w:rsidRDefault="00305501" w:rsidP="00F62A95">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22" w:type="dxa"/>
                </w:tcPr>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t>Dặn dò những kế hoạch của lớp, trường trong tuầ</w:t>
                  </w:r>
                  <w:r w:rsidR="00075053" w:rsidRPr="00BE0520">
                    <w:rPr>
                      <w:rFonts w:ascii="Times New Roman" w:hAnsi="Times New Roman"/>
                      <w:sz w:val="26"/>
                      <w:szCs w:val="26"/>
                    </w:rPr>
                    <w:t>n 14</w:t>
                  </w:r>
                </w:p>
              </w:tc>
              <w:tc>
                <w:tcPr>
                  <w:tcW w:w="2466" w:type="dxa"/>
                </w:tcPr>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305501" w:rsidRPr="00BE0520" w:rsidTr="00F62A95">
              <w:trPr>
                <w:trHeight w:val="913"/>
              </w:trPr>
              <w:tc>
                <w:tcPr>
                  <w:tcW w:w="843" w:type="dxa"/>
                </w:tcPr>
                <w:p w:rsidR="00305501" w:rsidRPr="00BE0520" w:rsidRDefault="00305501" w:rsidP="00F62A95">
                  <w:pPr>
                    <w:spacing w:line="360" w:lineRule="auto"/>
                    <w:jc w:val="center"/>
                    <w:rPr>
                      <w:rFonts w:ascii="Times New Roman" w:hAnsi="Times New Roman"/>
                      <w:sz w:val="26"/>
                      <w:szCs w:val="26"/>
                    </w:rPr>
                  </w:pPr>
                  <w:r w:rsidRPr="00BE0520">
                    <w:rPr>
                      <w:rFonts w:ascii="Times New Roman" w:hAnsi="Times New Roman"/>
                      <w:sz w:val="26"/>
                      <w:szCs w:val="26"/>
                    </w:rPr>
                    <w:t>7</w:t>
                  </w:r>
                </w:p>
              </w:tc>
              <w:tc>
                <w:tcPr>
                  <w:tcW w:w="868" w:type="dxa"/>
                </w:tcPr>
                <w:p w:rsidR="00305501" w:rsidRPr="00BE0520" w:rsidRDefault="00305501" w:rsidP="00F62A95">
                  <w:pPr>
                    <w:spacing w:line="360" w:lineRule="auto"/>
                    <w:jc w:val="both"/>
                    <w:rPr>
                      <w:rFonts w:ascii="Times New Roman" w:hAnsi="Times New Roman"/>
                      <w:sz w:val="26"/>
                      <w:szCs w:val="26"/>
                    </w:rPr>
                  </w:pPr>
                </w:p>
                <w:p w:rsidR="00305501" w:rsidRPr="00BE0520" w:rsidRDefault="00305501" w:rsidP="00F62A95">
                  <w:pPr>
                    <w:spacing w:line="360" w:lineRule="auto"/>
                    <w:rPr>
                      <w:rFonts w:ascii="Times New Roman" w:hAnsi="Times New Roman"/>
                      <w:sz w:val="26"/>
                      <w:szCs w:val="26"/>
                    </w:rPr>
                  </w:pPr>
                  <w:r w:rsidRPr="00BE0520">
                    <w:rPr>
                      <w:rFonts w:ascii="Times New Roman" w:hAnsi="Times New Roman"/>
                      <w:sz w:val="26"/>
                      <w:szCs w:val="26"/>
                    </w:rPr>
                    <w:t>3 phút</w:t>
                  </w:r>
                </w:p>
                <w:p w:rsidR="00305501" w:rsidRPr="00BE0520" w:rsidRDefault="00305501" w:rsidP="00F62A95">
                  <w:pPr>
                    <w:spacing w:line="360" w:lineRule="auto"/>
                    <w:rPr>
                      <w:rFonts w:ascii="Times New Roman" w:hAnsi="Times New Roman"/>
                      <w:sz w:val="26"/>
                      <w:szCs w:val="26"/>
                    </w:rPr>
                  </w:pPr>
                </w:p>
                <w:p w:rsidR="00305501" w:rsidRPr="00BE0520" w:rsidRDefault="00305501" w:rsidP="00F62A95">
                  <w:pPr>
                    <w:spacing w:line="360" w:lineRule="auto"/>
                    <w:rPr>
                      <w:rFonts w:ascii="Times New Roman" w:hAnsi="Times New Roman"/>
                      <w:sz w:val="26"/>
                      <w:szCs w:val="26"/>
                    </w:rPr>
                  </w:pPr>
                </w:p>
                <w:p w:rsidR="00305501" w:rsidRPr="00BE0520" w:rsidRDefault="00305501" w:rsidP="00F62A95">
                  <w:pPr>
                    <w:spacing w:line="360" w:lineRule="auto"/>
                    <w:rPr>
                      <w:rFonts w:ascii="Times New Roman" w:hAnsi="Times New Roman"/>
                      <w:sz w:val="26"/>
                      <w:szCs w:val="26"/>
                    </w:rPr>
                  </w:pPr>
                </w:p>
                <w:p w:rsidR="00305501" w:rsidRPr="00BE0520" w:rsidRDefault="00305501" w:rsidP="00F62A95">
                  <w:pPr>
                    <w:spacing w:line="360" w:lineRule="auto"/>
                    <w:rPr>
                      <w:rFonts w:ascii="Times New Roman" w:hAnsi="Times New Roman"/>
                      <w:sz w:val="26"/>
                      <w:szCs w:val="26"/>
                    </w:rPr>
                  </w:pPr>
                </w:p>
                <w:p w:rsidR="00305501" w:rsidRPr="00BE0520" w:rsidRDefault="00305501" w:rsidP="00F62A95">
                  <w:pPr>
                    <w:spacing w:line="360" w:lineRule="auto"/>
                    <w:rPr>
                      <w:rFonts w:ascii="Times New Roman" w:hAnsi="Times New Roman"/>
                      <w:sz w:val="26"/>
                      <w:szCs w:val="26"/>
                    </w:rPr>
                  </w:pPr>
                </w:p>
                <w:p w:rsidR="00305501" w:rsidRPr="00BE0520" w:rsidRDefault="00305501" w:rsidP="00F62A95">
                  <w:pPr>
                    <w:spacing w:line="360" w:lineRule="auto"/>
                    <w:rPr>
                      <w:rFonts w:ascii="Times New Roman" w:hAnsi="Times New Roman"/>
                      <w:sz w:val="26"/>
                      <w:szCs w:val="26"/>
                    </w:rPr>
                  </w:pPr>
                  <w:r w:rsidRPr="00BE0520">
                    <w:rPr>
                      <w:rFonts w:ascii="Times New Roman" w:hAnsi="Times New Roman"/>
                      <w:sz w:val="26"/>
                      <w:szCs w:val="26"/>
                    </w:rPr>
                    <w:t>5 phút</w:t>
                  </w:r>
                </w:p>
                <w:p w:rsidR="00305501" w:rsidRPr="00BE0520" w:rsidRDefault="00305501" w:rsidP="00F62A95">
                  <w:pPr>
                    <w:spacing w:line="360" w:lineRule="auto"/>
                    <w:rPr>
                      <w:rFonts w:ascii="Times New Roman" w:hAnsi="Times New Roman"/>
                      <w:sz w:val="26"/>
                      <w:szCs w:val="26"/>
                    </w:rPr>
                  </w:pPr>
                </w:p>
                <w:p w:rsidR="00305501" w:rsidRPr="00BE0520" w:rsidRDefault="00305501" w:rsidP="00F62A95">
                  <w:pPr>
                    <w:spacing w:line="360" w:lineRule="auto"/>
                    <w:rPr>
                      <w:rFonts w:ascii="Times New Roman" w:hAnsi="Times New Roman"/>
                      <w:sz w:val="26"/>
                      <w:szCs w:val="26"/>
                    </w:rPr>
                  </w:pPr>
                </w:p>
                <w:p w:rsidR="00305501" w:rsidRPr="00BE0520" w:rsidRDefault="00305501" w:rsidP="00F62A95">
                  <w:pPr>
                    <w:spacing w:line="360" w:lineRule="auto"/>
                    <w:rPr>
                      <w:rFonts w:ascii="Times New Roman" w:hAnsi="Times New Roman"/>
                      <w:sz w:val="26"/>
                      <w:szCs w:val="26"/>
                    </w:rPr>
                  </w:pPr>
                </w:p>
                <w:p w:rsidR="005A306A" w:rsidRPr="00BE0520" w:rsidRDefault="005A306A" w:rsidP="00F62A95">
                  <w:pPr>
                    <w:spacing w:line="360" w:lineRule="auto"/>
                    <w:rPr>
                      <w:rFonts w:ascii="Times New Roman" w:hAnsi="Times New Roman"/>
                      <w:sz w:val="26"/>
                      <w:szCs w:val="26"/>
                    </w:rPr>
                  </w:pPr>
                </w:p>
                <w:p w:rsidR="00305501" w:rsidRPr="00BE0520" w:rsidRDefault="00305501" w:rsidP="00F62A95">
                  <w:pPr>
                    <w:spacing w:line="360" w:lineRule="auto"/>
                    <w:rPr>
                      <w:rFonts w:ascii="Times New Roman" w:hAnsi="Times New Roman"/>
                      <w:sz w:val="26"/>
                      <w:szCs w:val="26"/>
                    </w:rPr>
                  </w:pPr>
                  <w:r w:rsidRPr="00BE0520">
                    <w:rPr>
                      <w:rFonts w:ascii="Times New Roman" w:hAnsi="Times New Roman"/>
                      <w:sz w:val="26"/>
                      <w:szCs w:val="26"/>
                    </w:rPr>
                    <w:lastRenderedPageBreak/>
                    <w:t>5 phút</w:t>
                  </w:r>
                </w:p>
                <w:p w:rsidR="00305501" w:rsidRPr="00BE0520" w:rsidRDefault="00305501" w:rsidP="00F62A95">
                  <w:pPr>
                    <w:spacing w:line="360" w:lineRule="auto"/>
                    <w:jc w:val="center"/>
                    <w:rPr>
                      <w:rFonts w:ascii="Times New Roman" w:hAnsi="Times New Roman"/>
                      <w:sz w:val="26"/>
                      <w:szCs w:val="26"/>
                    </w:rPr>
                  </w:pPr>
                </w:p>
                <w:p w:rsidR="00305501" w:rsidRPr="00BE0520" w:rsidRDefault="00305501" w:rsidP="00F62A95">
                  <w:pPr>
                    <w:spacing w:line="360" w:lineRule="auto"/>
                    <w:jc w:val="center"/>
                    <w:rPr>
                      <w:rFonts w:ascii="Times New Roman" w:hAnsi="Times New Roman"/>
                      <w:sz w:val="26"/>
                      <w:szCs w:val="26"/>
                    </w:rPr>
                  </w:pPr>
                  <w:r w:rsidRPr="00BE0520">
                    <w:rPr>
                      <w:rFonts w:ascii="Times New Roman" w:hAnsi="Times New Roman"/>
                      <w:sz w:val="26"/>
                      <w:szCs w:val="26"/>
                    </w:rPr>
                    <w:t>5 phút</w:t>
                  </w:r>
                </w:p>
                <w:p w:rsidR="00305501" w:rsidRPr="00BE0520" w:rsidRDefault="00305501" w:rsidP="00F62A95">
                  <w:pPr>
                    <w:spacing w:line="360" w:lineRule="auto"/>
                    <w:jc w:val="center"/>
                    <w:rPr>
                      <w:rFonts w:ascii="Times New Roman" w:hAnsi="Times New Roman"/>
                      <w:sz w:val="26"/>
                      <w:szCs w:val="26"/>
                    </w:rPr>
                  </w:pPr>
                </w:p>
                <w:p w:rsidR="00305501" w:rsidRPr="00BE0520" w:rsidRDefault="00305501" w:rsidP="00F62A95">
                  <w:pPr>
                    <w:spacing w:line="360" w:lineRule="auto"/>
                    <w:jc w:val="center"/>
                    <w:rPr>
                      <w:rFonts w:ascii="Times New Roman" w:hAnsi="Times New Roman"/>
                      <w:sz w:val="26"/>
                      <w:szCs w:val="26"/>
                    </w:rPr>
                  </w:pPr>
                </w:p>
                <w:p w:rsidR="00305501" w:rsidRPr="00BE0520" w:rsidRDefault="00305501" w:rsidP="005A306A">
                  <w:pPr>
                    <w:spacing w:line="360" w:lineRule="auto"/>
                    <w:jc w:val="center"/>
                    <w:rPr>
                      <w:rFonts w:ascii="Times New Roman" w:hAnsi="Times New Roman"/>
                      <w:sz w:val="26"/>
                      <w:szCs w:val="26"/>
                    </w:rPr>
                  </w:pPr>
                  <w:r w:rsidRPr="00BE0520">
                    <w:rPr>
                      <w:rFonts w:ascii="Times New Roman" w:hAnsi="Times New Roman"/>
                      <w:sz w:val="26"/>
                      <w:szCs w:val="26"/>
                    </w:rPr>
                    <w:t>10 phút</w:t>
                  </w:r>
                </w:p>
                <w:p w:rsidR="00305501" w:rsidRPr="00BE0520" w:rsidRDefault="00305501" w:rsidP="00F62A95">
                  <w:pPr>
                    <w:spacing w:line="360" w:lineRule="auto"/>
                    <w:jc w:val="center"/>
                    <w:rPr>
                      <w:rFonts w:ascii="Times New Roman" w:hAnsi="Times New Roman"/>
                      <w:sz w:val="26"/>
                      <w:szCs w:val="26"/>
                    </w:rPr>
                  </w:pPr>
                </w:p>
                <w:p w:rsidR="00305501" w:rsidRPr="00BE0520" w:rsidRDefault="00305501" w:rsidP="00F62A95">
                  <w:pPr>
                    <w:spacing w:line="360" w:lineRule="auto"/>
                    <w:jc w:val="both"/>
                    <w:rPr>
                      <w:rFonts w:ascii="Times New Roman" w:hAnsi="Times New Roman"/>
                      <w:sz w:val="26"/>
                      <w:szCs w:val="26"/>
                    </w:rPr>
                  </w:pPr>
                </w:p>
                <w:p w:rsidR="00305501" w:rsidRPr="00BE0520" w:rsidRDefault="00305501" w:rsidP="00F62A95">
                  <w:pPr>
                    <w:spacing w:line="360" w:lineRule="auto"/>
                    <w:jc w:val="center"/>
                    <w:rPr>
                      <w:rFonts w:ascii="Times New Roman" w:hAnsi="Times New Roman"/>
                      <w:sz w:val="26"/>
                      <w:szCs w:val="26"/>
                    </w:rPr>
                  </w:pPr>
                </w:p>
                <w:p w:rsidR="00305501" w:rsidRPr="00BE0520" w:rsidRDefault="00305501" w:rsidP="00F62A95">
                  <w:pPr>
                    <w:spacing w:line="360" w:lineRule="auto"/>
                    <w:jc w:val="center"/>
                    <w:rPr>
                      <w:rFonts w:ascii="Times New Roman" w:hAnsi="Times New Roman"/>
                      <w:sz w:val="26"/>
                      <w:szCs w:val="26"/>
                    </w:rPr>
                  </w:pPr>
                </w:p>
                <w:p w:rsidR="00305501" w:rsidRPr="00BE0520" w:rsidRDefault="00305501" w:rsidP="00F62A95">
                  <w:pPr>
                    <w:spacing w:line="360" w:lineRule="auto"/>
                    <w:jc w:val="center"/>
                    <w:rPr>
                      <w:rFonts w:ascii="Times New Roman" w:hAnsi="Times New Roman"/>
                      <w:sz w:val="26"/>
                      <w:szCs w:val="26"/>
                    </w:rPr>
                  </w:pPr>
                </w:p>
                <w:p w:rsidR="00305501" w:rsidRPr="00BE0520" w:rsidRDefault="00305501" w:rsidP="00F62A95">
                  <w:pPr>
                    <w:spacing w:line="360" w:lineRule="auto"/>
                    <w:jc w:val="center"/>
                    <w:rPr>
                      <w:rFonts w:ascii="Times New Roman" w:hAnsi="Times New Roman"/>
                      <w:sz w:val="26"/>
                      <w:szCs w:val="26"/>
                    </w:rPr>
                  </w:pPr>
                </w:p>
                <w:p w:rsidR="00305501" w:rsidRPr="00BE0520" w:rsidRDefault="00305501" w:rsidP="00F62A95">
                  <w:pPr>
                    <w:spacing w:line="360" w:lineRule="auto"/>
                    <w:jc w:val="center"/>
                    <w:rPr>
                      <w:rFonts w:ascii="Times New Roman" w:hAnsi="Times New Roman"/>
                      <w:sz w:val="26"/>
                      <w:szCs w:val="26"/>
                    </w:rPr>
                  </w:pPr>
                </w:p>
              </w:tc>
              <w:tc>
                <w:tcPr>
                  <w:tcW w:w="4822" w:type="dxa"/>
                </w:tcPr>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lastRenderedPageBreak/>
                    <w:t xml:space="preserve">* Sinh hoạt theo chủ đề, xem video clip: </w:t>
                  </w:r>
                </w:p>
                <w:p w:rsidR="00305501" w:rsidRPr="00BE0520" w:rsidRDefault="00F5388C" w:rsidP="00165CCF">
                  <w:pPr>
                    <w:spacing w:line="360" w:lineRule="auto"/>
                    <w:jc w:val="both"/>
                    <w:rPr>
                      <w:rFonts w:ascii="Times New Roman" w:hAnsi="Times New Roman"/>
                      <w:sz w:val="26"/>
                      <w:szCs w:val="26"/>
                    </w:rPr>
                  </w:pPr>
                  <w:r w:rsidRPr="00BE0520">
                    <w:rPr>
                      <w:rFonts w:ascii="Times New Roman" w:hAnsi="Times New Roman"/>
                      <w:b/>
                      <w:bCs/>
                      <w:i/>
                      <w:iCs/>
                      <w:sz w:val="26"/>
                      <w:szCs w:val="26"/>
                    </w:rPr>
                    <w:t>Nghị lực sống của cô gái khuyết tật</w:t>
                  </w:r>
                  <w:r w:rsidR="00305501" w:rsidRPr="00BE0520">
                    <w:rPr>
                      <w:rFonts w:ascii="Times New Roman" w:hAnsi="Times New Roman"/>
                      <w:b/>
                      <w:bCs/>
                      <w:i/>
                      <w:iCs/>
                      <w:sz w:val="26"/>
                      <w:szCs w:val="26"/>
                    </w:rPr>
                    <w:t xml:space="preserve">: </w:t>
                  </w:r>
                  <w:r w:rsidR="008438E3" w:rsidRPr="00BE0520">
                    <w:rPr>
                      <w:rFonts w:ascii="Times New Roman" w:hAnsi="Times New Roman"/>
                      <w:b/>
                      <w:bCs/>
                      <w:i/>
                      <w:iCs/>
                      <w:sz w:val="26"/>
                      <w:szCs w:val="26"/>
                    </w:rPr>
                    <w:t>Bạn</w:t>
                  </w:r>
                  <w:r w:rsidR="00305501" w:rsidRPr="00BE0520">
                    <w:rPr>
                      <w:rFonts w:ascii="Times New Roman" w:hAnsi="Times New Roman"/>
                      <w:b/>
                      <w:bCs/>
                      <w:i/>
                      <w:iCs/>
                      <w:sz w:val="26"/>
                      <w:szCs w:val="26"/>
                    </w:rPr>
                    <w:t xml:space="preserve"> </w:t>
                  </w:r>
                  <w:r w:rsidRPr="00BE0520">
                    <w:rPr>
                      <w:rFonts w:ascii="Times New Roman" w:hAnsi="Times New Roman"/>
                      <w:b/>
                      <w:bCs/>
                      <w:i/>
                      <w:iCs/>
                      <w:sz w:val="26"/>
                      <w:szCs w:val="26"/>
                    </w:rPr>
                    <w:t>Lê Thị Xuân ở huyện Diễn Châu - Tỉnh Nghệ An</w:t>
                  </w:r>
                  <w:r w:rsidR="00305501" w:rsidRPr="00BE0520">
                    <w:rPr>
                      <w:rFonts w:ascii="Times New Roman" w:hAnsi="Times New Roman"/>
                      <w:sz w:val="26"/>
                      <w:szCs w:val="26"/>
                    </w:rPr>
                    <w:t xml:space="preserve">. </w:t>
                  </w:r>
                  <w:r w:rsidR="00264F99" w:rsidRPr="00BE0520">
                    <w:rPr>
                      <w:rFonts w:ascii="Times New Roman" w:hAnsi="Times New Roman"/>
                      <w:sz w:val="26"/>
                      <w:szCs w:val="26"/>
                    </w:rPr>
                    <w:t>Bạn</w:t>
                  </w:r>
                  <w:r w:rsidRPr="00BE0520">
                    <w:rPr>
                      <w:rFonts w:ascii="Times New Roman" w:hAnsi="Times New Roman"/>
                      <w:sz w:val="26"/>
                      <w:szCs w:val="26"/>
                    </w:rPr>
                    <w:t xml:space="preserve"> là nạn nhân của chất độc da cam</w:t>
                  </w:r>
                  <w:r w:rsidR="008438E3" w:rsidRPr="00BE0520">
                    <w:rPr>
                      <w:rFonts w:ascii="Times New Roman" w:hAnsi="Times New Roman"/>
                      <w:sz w:val="26"/>
                      <w:szCs w:val="26"/>
                    </w:rPr>
                    <w:t>, bàn tay co quắp, thân hình gầy guộc cong vẹo như hình chữ S</w:t>
                  </w:r>
                  <w:r w:rsidR="00264F99" w:rsidRPr="00BE0520">
                    <w:rPr>
                      <w:rFonts w:ascii="Times New Roman" w:hAnsi="Times New Roman"/>
                      <w:sz w:val="26"/>
                      <w:szCs w:val="26"/>
                    </w:rPr>
                    <w:t>.Bằng đôi tay của mình, Xuân đã giúp ích cho gia đình và xã hội.</w:t>
                  </w:r>
                </w:p>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t xml:space="preserve">- GV yêu cầu học sinh nộp </w:t>
                  </w:r>
                  <w:r w:rsidR="00C85E94" w:rsidRPr="00BE0520">
                    <w:rPr>
                      <w:rFonts w:ascii="Times New Roman" w:hAnsi="Times New Roman"/>
                      <w:sz w:val="26"/>
                      <w:szCs w:val="26"/>
                    </w:rPr>
                    <w:t>câu trả lời tình huống</w:t>
                  </w:r>
                  <w:r w:rsidRPr="00BE0520">
                    <w:rPr>
                      <w:rFonts w:ascii="Times New Roman" w:hAnsi="Times New Roman"/>
                      <w:sz w:val="26"/>
                      <w:szCs w:val="26"/>
                    </w:rPr>
                    <w:t xml:space="preserve"> (đã yêu cầu từ tuần trước)</w:t>
                  </w:r>
                  <w:r w:rsidR="00733812" w:rsidRPr="00BE0520">
                    <w:rPr>
                      <w:rFonts w:ascii="Times New Roman" w:hAnsi="Times New Roman"/>
                      <w:sz w:val="26"/>
                      <w:szCs w:val="26"/>
                    </w:rPr>
                    <w:t>:</w:t>
                  </w:r>
                  <w:r w:rsidR="00733812" w:rsidRPr="00BE0520">
                    <w:rPr>
                      <w:rFonts w:ascii="Times New Roman" w:hAnsi="Times New Roman"/>
                      <w:bCs/>
                      <w:iCs/>
                      <w:sz w:val="26"/>
                      <w:szCs w:val="26"/>
                    </w:rPr>
                    <w:t xml:space="preserve"> Em có phải là người may mắn hơn nhiều người khác</w:t>
                  </w:r>
                  <w:r w:rsidRPr="00BE0520">
                    <w:rPr>
                      <w:rFonts w:ascii="Times New Roman" w:hAnsi="Times New Roman"/>
                      <w:sz w:val="26"/>
                      <w:szCs w:val="26"/>
                    </w:rPr>
                    <w:t xml:space="preserve"> ?</w:t>
                  </w:r>
                </w:p>
                <w:p w:rsidR="00733812" w:rsidRPr="00BE0520" w:rsidRDefault="00733812" w:rsidP="00165CCF">
                  <w:pPr>
                    <w:spacing w:line="360" w:lineRule="auto"/>
                    <w:jc w:val="both"/>
                    <w:rPr>
                      <w:rFonts w:ascii="Times New Roman" w:hAnsi="Times New Roman"/>
                      <w:sz w:val="26"/>
                      <w:szCs w:val="26"/>
                    </w:rPr>
                  </w:pPr>
                  <w:r w:rsidRPr="00BE0520">
                    <w:rPr>
                      <w:rFonts w:ascii="Times New Roman" w:hAnsi="Times New Roman"/>
                      <w:sz w:val="26"/>
                      <w:szCs w:val="26"/>
                    </w:rPr>
                    <w:t>- GV đọc câu trả lời của một số học sinh trước cả lớp.</w:t>
                  </w:r>
                </w:p>
                <w:p w:rsidR="00305501" w:rsidRPr="00BE0520" w:rsidRDefault="00305501" w:rsidP="00165CCF">
                  <w:pPr>
                    <w:spacing w:line="360" w:lineRule="auto"/>
                    <w:jc w:val="both"/>
                    <w:rPr>
                      <w:rFonts w:ascii="Times New Roman" w:hAnsi="Times New Roman"/>
                      <w:b/>
                      <w:bCs/>
                      <w:i/>
                      <w:iCs/>
                      <w:sz w:val="26"/>
                      <w:szCs w:val="26"/>
                    </w:rPr>
                  </w:pPr>
                  <w:r w:rsidRPr="00BE0520">
                    <w:rPr>
                      <w:rFonts w:ascii="Times New Roman" w:hAnsi="Times New Roman"/>
                      <w:sz w:val="26"/>
                      <w:szCs w:val="26"/>
                    </w:rPr>
                    <w:t xml:space="preserve">- GVCN mở phóng sự về gương </w:t>
                  </w:r>
                  <w:r w:rsidR="001D6BB8" w:rsidRPr="00BE0520">
                    <w:rPr>
                      <w:rFonts w:ascii="Times New Roman" w:hAnsi="Times New Roman"/>
                      <w:sz w:val="26"/>
                      <w:szCs w:val="26"/>
                    </w:rPr>
                    <w:t>b</w:t>
                  </w:r>
                  <w:r w:rsidR="00733812" w:rsidRPr="00BE0520">
                    <w:rPr>
                      <w:rFonts w:ascii="Times New Roman" w:hAnsi="Times New Roman"/>
                      <w:sz w:val="26"/>
                      <w:szCs w:val="26"/>
                    </w:rPr>
                    <w:t xml:space="preserve">ạn </w:t>
                  </w:r>
                  <w:r w:rsidR="00733812" w:rsidRPr="00BE0520">
                    <w:rPr>
                      <w:rFonts w:ascii="Times New Roman" w:hAnsi="Times New Roman"/>
                      <w:b/>
                      <w:i/>
                      <w:sz w:val="26"/>
                      <w:szCs w:val="26"/>
                    </w:rPr>
                    <w:t>Lê Thị Xuân</w:t>
                  </w:r>
                </w:p>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lastRenderedPageBreak/>
                    <w:t>- Sau khi xem</w:t>
                  </w:r>
                  <w:r w:rsidR="001D6BB8" w:rsidRPr="00BE0520">
                    <w:rPr>
                      <w:rFonts w:ascii="Times New Roman" w:hAnsi="Times New Roman"/>
                      <w:sz w:val="26"/>
                      <w:szCs w:val="26"/>
                    </w:rPr>
                    <w:t xml:space="preserve">, </w:t>
                  </w:r>
                  <w:r w:rsidRPr="00BE0520">
                    <w:rPr>
                      <w:rFonts w:ascii="Times New Roman" w:hAnsi="Times New Roman"/>
                      <w:sz w:val="26"/>
                      <w:szCs w:val="26"/>
                    </w:rPr>
                    <w:t>GVCN cho 4 nhóm thảo luận: rút ra được bài học gì</w:t>
                  </w:r>
                  <w:r w:rsidR="00BC3BA8" w:rsidRPr="00BE0520">
                    <w:rPr>
                      <w:rFonts w:ascii="Times New Roman" w:hAnsi="Times New Roman"/>
                      <w:sz w:val="26"/>
                      <w:szCs w:val="26"/>
                    </w:rPr>
                    <w:t xml:space="preserve"> cho bản thân</w:t>
                  </w:r>
                  <w:r w:rsidRPr="00BE0520">
                    <w:rPr>
                      <w:rFonts w:ascii="Times New Roman" w:hAnsi="Times New Roman"/>
                      <w:sz w:val="26"/>
                      <w:szCs w:val="26"/>
                    </w:rPr>
                    <w:t xml:space="preserve"> sau khi xem  xong phóng sự về </w:t>
                  </w:r>
                  <w:r w:rsidR="001D6BB8" w:rsidRPr="00BE0520">
                    <w:rPr>
                      <w:rFonts w:ascii="Times New Roman" w:hAnsi="Times New Roman"/>
                      <w:sz w:val="26"/>
                      <w:szCs w:val="26"/>
                    </w:rPr>
                    <w:t xml:space="preserve">bạn </w:t>
                  </w:r>
                  <w:r w:rsidR="001D6BB8" w:rsidRPr="00BE0520">
                    <w:rPr>
                      <w:rFonts w:ascii="Times New Roman" w:hAnsi="Times New Roman"/>
                      <w:b/>
                      <w:i/>
                      <w:sz w:val="26"/>
                      <w:szCs w:val="26"/>
                    </w:rPr>
                    <w:t>Lê Thị Xuân</w:t>
                  </w:r>
                  <w:r w:rsidRPr="00BE0520">
                    <w:rPr>
                      <w:rFonts w:ascii="Times New Roman" w:hAnsi="Times New Roman"/>
                      <w:sz w:val="26"/>
                      <w:szCs w:val="26"/>
                    </w:rPr>
                    <w:t xml:space="preserve">  ?</w:t>
                  </w:r>
                </w:p>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t>- Yêu cầu lần lượt đại diện mỗi nhóm lên bục giảng trình bày bài thảo luận của nhóm</w:t>
                  </w:r>
                </w:p>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t xml:space="preserve">- Sau khi 4 nhóm trình bày, GVCN nhận xét và kết luận: </w:t>
                  </w:r>
                </w:p>
                <w:p w:rsidR="00305501" w:rsidRPr="00BE0520" w:rsidRDefault="00305501" w:rsidP="00165CCF">
                  <w:pPr>
                    <w:spacing w:line="360" w:lineRule="auto"/>
                    <w:jc w:val="both"/>
                    <w:rPr>
                      <w:rFonts w:ascii="Times New Roman" w:hAnsi="Times New Roman"/>
                      <w:sz w:val="26"/>
                      <w:szCs w:val="26"/>
                    </w:rPr>
                  </w:pPr>
                  <w:r w:rsidRPr="00BE0520">
                    <w:rPr>
                      <w:rFonts w:ascii="Times New Roman" w:hAnsi="Times New Roman"/>
                      <w:sz w:val="26"/>
                      <w:szCs w:val="26"/>
                    </w:rPr>
                    <w:t xml:space="preserve">+ </w:t>
                  </w:r>
                  <w:r w:rsidR="00BC3BA8" w:rsidRPr="00BE0520">
                    <w:rPr>
                      <w:rFonts w:ascii="Times New Roman" w:hAnsi="Times New Roman"/>
                      <w:sz w:val="26"/>
                      <w:szCs w:val="26"/>
                    </w:rPr>
                    <w:t>Có rất nhiều người không may mắn, cơ thể bị khiếm khuyết khiến cuộc sống sinh hoạt gặp không ít khó khăn. Tuy vậy, có những con người đã không bi quan, không tuyệt vọng, phó mặc cho số phận mà bằng nghị lực của mình, họ sống có ích cho gia đình và xã hội.</w:t>
                  </w:r>
                </w:p>
                <w:p w:rsidR="00BC3BA8" w:rsidRPr="00BE0520" w:rsidRDefault="00BC3BA8" w:rsidP="00165CCF">
                  <w:pPr>
                    <w:spacing w:line="360" w:lineRule="auto"/>
                    <w:jc w:val="both"/>
                    <w:rPr>
                      <w:rFonts w:ascii="Times New Roman" w:hAnsi="Times New Roman"/>
                      <w:sz w:val="26"/>
                      <w:szCs w:val="26"/>
                    </w:rPr>
                  </w:pPr>
                  <w:r w:rsidRPr="00BE0520">
                    <w:rPr>
                      <w:rFonts w:ascii="Times New Roman" w:hAnsi="Times New Roman"/>
                      <w:sz w:val="26"/>
                      <w:szCs w:val="26"/>
                    </w:rPr>
                    <w:t>+ Nghị lực sống không chỉ cần cho những người bị khuyết tật mà cần cho tất cả chúng ta để sau mỗi lần vấp ngã, thất bại trong cuộc sống, chúng ta đều có thể đứng dậy.</w:t>
                  </w:r>
                </w:p>
              </w:tc>
              <w:tc>
                <w:tcPr>
                  <w:tcW w:w="2466" w:type="dxa"/>
                </w:tcPr>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GVCN </w:t>
                  </w: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p>
                <w:p w:rsidR="005A306A" w:rsidRPr="00BE0520" w:rsidRDefault="005A306A" w:rsidP="002B6DC3">
                  <w:pPr>
                    <w:spacing w:line="360" w:lineRule="auto"/>
                    <w:jc w:val="both"/>
                    <w:rPr>
                      <w:rFonts w:ascii="Times New Roman" w:hAnsi="Times New Roman"/>
                      <w:sz w:val="26"/>
                      <w:szCs w:val="26"/>
                    </w:rPr>
                  </w:pPr>
                </w:p>
                <w:p w:rsidR="005A306A" w:rsidRPr="00BE0520" w:rsidRDefault="005A306A" w:rsidP="002B6DC3">
                  <w:pPr>
                    <w:spacing w:line="360" w:lineRule="auto"/>
                    <w:jc w:val="both"/>
                    <w:rPr>
                      <w:rFonts w:ascii="Times New Roman" w:hAnsi="Times New Roman"/>
                      <w:sz w:val="26"/>
                      <w:szCs w:val="26"/>
                    </w:rPr>
                  </w:pPr>
                </w:p>
                <w:p w:rsidR="005A306A" w:rsidRPr="00BE0520" w:rsidRDefault="005A306A" w:rsidP="002B6DC3">
                  <w:pPr>
                    <w:spacing w:line="360" w:lineRule="auto"/>
                    <w:jc w:val="both"/>
                    <w:rPr>
                      <w:rFonts w:ascii="Times New Roman" w:hAnsi="Times New Roman"/>
                      <w:sz w:val="26"/>
                      <w:szCs w:val="26"/>
                    </w:rPr>
                  </w:pPr>
                </w:p>
                <w:p w:rsidR="00165CCF" w:rsidRPr="00BE0520" w:rsidRDefault="00165CCF"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Học sinh theo dõi</w:t>
                  </w: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Đại diện nhóm</w:t>
                  </w:r>
                </w:p>
                <w:p w:rsidR="00305501" w:rsidRPr="00BE0520" w:rsidRDefault="00305501" w:rsidP="002B6DC3">
                  <w:pPr>
                    <w:spacing w:line="360" w:lineRule="auto"/>
                    <w:jc w:val="both"/>
                    <w:rPr>
                      <w:rFonts w:ascii="Times New Roman" w:hAnsi="Times New Roman"/>
                      <w:sz w:val="26"/>
                      <w:szCs w:val="26"/>
                    </w:rPr>
                  </w:pPr>
                </w:p>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305501" w:rsidRPr="00BE0520" w:rsidTr="00F62A95">
              <w:trPr>
                <w:trHeight w:val="93"/>
              </w:trPr>
              <w:tc>
                <w:tcPr>
                  <w:tcW w:w="843" w:type="dxa"/>
                </w:tcPr>
                <w:p w:rsidR="00305501" w:rsidRPr="00BE0520" w:rsidRDefault="00305501" w:rsidP="00F62A95">
                  <w:pPr>
                    <w:spacing w:line="360" w:lineRule="auto"/>
                    <w:jc w:val="center"/>
                    <w:rPr>
                      <w:rFonts w:ascii="Times New Roman" w:hAnsi="Times New Roman"/>
                      <w:sz w:val="26"/>
                      <w:szCs w:val="26"/>
                    </w:rPr>
                  </w:pPr>
                  <w:r w:rsidRPr="00BE0520">
                    <w:rPr>
                      <w:rFonts w:ascii="Times New Roman" w:hAnsi="Times New Roman"/>
                      <w:sz w:val="26"/>
                      <w:szCs w:val="26"/>
                    </w:rPr>
                    <w:lastRenderedPageBreak/>
                    <w:t>8</w:t>
                  </w:r>
                </w:p>
              </w:tc>
              <w:tc>
                <w:tcPr>
                  <w:tcW w:w="868" w:type="dxa"/>
                </w:tcPr>
                <w:p w:rsidR="00305501" w:rsidRPr="00BE0520" w:rsidRDefault="00305501" w:rsidP="00F62A95">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22" w:type="dxa"/>
                </w:tcPr>
                <w:p w:rsidR="00305501" w:rsidRPr="00BE0520" w:rsidRDefault="00305501" w:rsidP="00165CCF">
                  <w:pPr>
                    <w:spacing w:line="360" w:lineRule="auto"/>
                    <w:jc w:val="both"/>
                    <w:rPr>
                      <w:rFonts w:ascii="Times New Roman" w:hAnsi="Times New Roman"/>
                      <w:b/>
                      <w:bCs/>
                      <w:i/>
                      <w:iCs/>
                      <w:sz w:val="26"/>
                      <w:szCs w:val="26"/>
                    </w:rPr>
                  </w:pPr>
                  <w:r w:rsidRPr="00BE0520">
                    <w:rPr>
                      <w:rFonts w:ascii="Times New Roman" w:hAnsi="Times New Roman"/>
                      <w:sz w:val="26"/>
                      <w:szCs w:val="26"/>
                    </w:rPr>
                    <w:t xml:space="preserve">- Nêu chủ đề hoạt động cho tuần sau: </w:t>
                  </w:r>
                  <w:r w:rsidRPr="00BE0520">
                    <w:rPr>
                      <w:rFonts w:ascii="Times New Roman" w:hAnsi="Times New Roman"/>
                      <w:b/>
                      <w:bCs/>
                      <w:i/>
                      <w:iCs/>
                      <w:sz w:val="26"/>
                      <w:szCs w:val="26"/>
                    </w:rPr>
                    <w:t>"Đố vui để học"</w:t>
                  </w:r>
                </w:p>
                <w:p w:rsidR="00305501" w:rsidRPr="00BE0520" w:rsidRDefault="00305501" w:rsidP="00165CCF">
                  <w:pPr>
                    <w:spacing w:line="360" w:lineRule="auto"/>
                    <w:jc w:val="both"/>
                    <w:rPr>
                      <w:rFonts w:ascii="Times New Roman" w:hAnsi="Times New Roman"/>
                      <w:b/>
                      <w:bCs/>
                      <w:i/>
                      <w:iCs/>
                      <w:sz w:val="26"/>
                      <w:szCs w:val="26"/>
                    </w:rPr>
                  </w:pPr>
                  <w:r w:rsidRPr="00BE0520">
                    <w:rPr>
                      <w:rFonts w:ascii="Times New Roman" w:hAnsi="Times New Roman"/>
                      <w:sz w:val="26"/>
                      <w:szCs w:val="26"/>
                    </w:rPr>
                    <w:t>- Các nhóm chuẩn bị bảng, phấn, giấy, bút, máy tính tay</w:t>
                  </w:r>
                </w:p>
              </w:tc>
              <w:tc>
                <w:tcPr>
                  <w:tcW w:w="2466" w:type="dxa"/>
                </w:tcPr>
                <w:p w:rsidR="00305501" w:rsidRPr="00BE0520" w:rsidRDefault="00305501"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bl>
          <w:p w:rsidR="00305501" w:rsidRPr="00BE0520" w:rsidRDefault="00305501">
            <w:pPr>
              <w:spacing w:line="360" w:lineRule="auto"/>
              <w:jc w:val="center"/>
              <w:rPr>
                <w:rFonts w:ascii="Times New Roman" w:hAnsi="Times New Roman"/>
                <w:sz w:val="26"/>
                <w:szCs w:val="26"/>
              </w:rPr>
            </w:pPr>
          </w:p>
          <w:p w:rsidR="00194E64" w:rsidRPr="00BE0520" w:rsidRDefault="00194E64" w:rsidP="00194E64">
            <w:pPr>
              <w:spacing w:line="360" w:lineRule="auto"/>
              <w:jc w:val="center"/>
              <w:rPr>
                <w:rFonts w:ascii="Times New Roman" w:hAnsi="Times New Roman"/>
                <w:sz w:val="26"/>
                <w:szCs w:val="26"/>
              </w:rPr>
            </w:pPr>
            <w:r w:rsidRPr="00BE0520">
              <w:rPr>
                <w:rFonts w:ascii="Times New Roman" w:hAnsi="Times New Roman"/>
                <w:b/>
                <w:sz w:val="26"/>
                <w:szCs w:val="26"/>
              </w:rPr>
              <w:t xml:space="preserve">      </w:t>
            </w:r>
            <w:r w:rsidRPr="00BE0520">
              <w:rPr>
                <w:rFonts w:ascii="Times New Roman" w:hAnsi="Times New Roman"/>
                <w:b/>
                <w:bCs/>
                <w:sz w:val="26"/>
                <w:szCs w:val="26"/>
              </w:rPr>
              <w:t>Tiết 14 (tuần 14):</w:t>
            </w:r>
            <w:r w:rsidRPr="00BE0520">
              <w:rPr>
                <w:rFonts w:ascii="Times New Roman" w:hAnsi="Times New Roman"/>
                <w:sz w:val="26"/>
                <w:szCs w:val="26"/>
              </w:rPr>
              <w:t xml:space="preserve"> </w:t>
            </w:r>
          </w:p>
          <w:p w:rsidR="00194E64" w:rsidRPr="00BE0520" w:rsidRDefault="00194E64" w:rsidP="00194E64">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Ngày:........../.........../............</w:t>
            </w:r>
          </w:p>
          <w:p w:rsidR="003014A8" w:rsidRPr="00BE0520" w:rsidRDefault="003014A8" w:rsidP="003014A8">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I. MỤC TIÊU</w:t>
            </w:r>
          </w:p>
          <w:p w:rsidR="003014A8" w:rsidRPr="00BE0520" w:rsidRDefault="003014A8" w:rsidP="003014A8">
            <w:pPr>
              <w:pStyle w:val="4tenchuong"/>
              <w:spacing w:line="360" w:lineRule="auto"/>
              <w:ind w:firstLine="702"/>
              <w:jc w:val="both"/>
              <w:rPr>
                <w:rFonts w:ascii="Times New Roman" w:hAnsi="Times New Roman"/>
                <w:bCs/>
                <w:sz w:val="26"/>
                <w:szCs w:val="26"/>
              </w:rPr>
            </w:pPr>
            <w:r w:rsidRPr="00BE0520">
              <w:rPr>
                <w:rFonts w:ascii="Times New Roman" w:hAnsi="Times New Roman"/>
                <w:bCs/>
                <w:sz w:val="26"/>
                <w:szCs w:val="26"/>
              </w:rPr>
              <w:t>1.Mục tiêu chung</w:t>
            </w:r>
          </w:p>
          <w:p w:rsidR="003014A8" w:rsidRPr="00BE0520" w:rsidRDefault="003014A8" w:rsidP="003014A8">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những ưu nhược điểm của tuần học(những việc đã đạt được và những việc chưa đạt được của lớp và của trường)…đưa ra kế hoạch tuần tới.</w:t>
            </w:r>
          </w:p>
          <w:p w:rsidR="003014A8" w:rsidRPr="00BE0520" w:rsidRDefault="003014A8" w:rsidP="003014A8">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Tuyên dương những cá nhân có thành tích trong tuần.</w:t>
            </w:r>
          </w:p>
          <w:p w:rsidR="003014A8" w:rsidRPr="00BE0520" w:rsidRDefault="003014A8" w:rsidP="003014A8">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Phê bình, chấn chỉnh những cá nhân có hành vi không tốt, không năng nổ trong học tập và phong trào.</w:t>
            </w:r>
          </w:p>
          <w:p w:rsidR="003014A8" w:rsidRPr="00BE0520" w:rsidRDefault="003014A8" w:rsidP="003014A8">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Triển khai kế hoạch tuần tới.</w:t>
            </w:r>
          </w:p>
          <w:p w:rsidR="003014A8" w:rsidRPr="00BE0520" w:rsidRDefault="003014A8" w:rsidP="003014A8">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sz w:val="26"/>
                <w:szCs w:val="26"/>
              </w:rPr>
              <w:lastRenderedPageBreak/>
              <w:t>Cụ thể, qua tiết sinh hoạt lớp,GVCN cần giáo dục cho học sinh:</w:t>
            </w:r>
          </w:p>
          <w:p w:rsidR="003014A8" w:rsidRPr="00BE0520" w:rsidRDefault="003014A8" w:rsidP="003014A8">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i/>
                <w:sz w:val="26"/>
                <w:szCs w:val="26"/>
              </w:rPr>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3014A8" w:rsidRPr="00BE0520" w:rsidRDefault="003014A8" w:rsidP="003014A8">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3014A8" w:rsidRPr="00BE0520" w:rsidRDefault="003014A8" w:rsidP="003014A8">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 có tinh thần trách nhiệm đối với bản thân và tập thể, tinh thần đoàn kết tương trợ và giúp đỡ lẫn nhau trong tập thể và trong cuộc sống.</w:t>
            </w:r>
          </w:p>
          <w:p w:rsidR="003014A8" w:rsidRPr="00BE0520" w:rsidRDefault="003014A8" w:rsidP="003014A8">
            <w:pPr>
              <w:pStyle w:val="4tenchuong"/>
              <w:spacing w:line="360" w:lineRule="auto"/>
              <w:ind w:firstLine="702"/>
              <w:jc w:val="both"/>
              <w:rPr>
                <w:rFonts w:ascii="Times New Roman" w:hAnsi="Times New Roman"/>
                <w:bCs/>
                <w:sz w:val="26"/>
                <w:szCs w:val="26"/>
                <w:lang w:val="fr-FR"/>
              </w:rPr>
            </w:pPr>
            <w:r w:rsidRPr="00BE0520">
              <w:rPr>
                <w:rFonts w:ascii="Times New Roman" w:hAnsi="Times New Roman"/>
                <w:sz w:val="26"/>
                <w:szCs w:val="26"/>
                <w:lang w:val="fr-FR"/>
              </w:rPr>
              <w:t>2. Mục tiêu chủ đề sinh hoạt</w:t>
            </w:r>
          </w:p>
          <w:p w:rsidR="003014A8" w:rsidRPr="00BE0520" w:rsidRDefault="003014A8" w:rsidP="003014A8">
            <w:pPr>
              <w:widowControl w:val="0"/>
              <w:spacing w:line="360" w:lineRule="auto"/>
              <w:ind w:firstLine="680"/>
              <w:jc w:val="both"/>
              <w:rPr>
                <w:rFonts w:ascii="Times New Roman" w:hAnsi="Times New Roman"/>
                <w:sz w:val="26"/>
                <w:szCs w:val="26"/>
                <w:lang w:val="fr-FR"/>
              </w:rPr>
            </w:pPr>
            <w:r w:rsidRPr="00BE0520">
              <w:rPr>
                <w:rFonts w:ascii="Times New Roman" w:hAnsi="Times New Roman"/>
                <w:sz w:val="26"/>
                <w:szCs w:val="26"/>
                <w:lang w:val="fr-FR"/>
              </w:rPr>
              <w:tab/>
              <w:t>Qua hoạt động này, HS:</w:t>
            </w:r>
          </w:p>
          <w:p w:rsidR="008B4EFD" w:rsidRPr="00BE0520" w:rsidRDefault="008B4EFD" w:rsidP="003014A8">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hAnsi="Times New Roman"/>
                <w:b/>
                <w:sz w:val="26"/>
                <w:szCs w:val="26"/>
                <w:lang w:val="fr-FR"/>
              </w:rPr>
              <w:t xml:space="preserve">- </w:t>
            </w:r>
            <w:r w:rsidRPr="00BE0520">
              <w:rPr>
                <w:rFonts w:ascii="Times New Roman" w:hAnsi="Times New Roman"/>
                <w:sz w:val="26"/>
                <w:szCs w:val="26"/>
                <w:lang w:val="fr-FR"/>
              </w:rPr>
              <w:t>Thể hiệ</w:t>
            </w:r>
            <w:r w:rsidR="001B5130" w:rsidRPr="00BE0520">
              <w:rPr>
                <w:rFonts w:ascii="Times New Roman" w:hAnsi="Times New Roman"/>
                <w:sz w:val="26"/>
                <w:szCs w:val="26"/>
                <w:lang w:val="fr-FR"/>
              </w:rPr>
              <w:t>n tinh thần</w:t>
            </w:r>
            <w:r w:rsidRPr="00BE0520">
              <w:rPr>
                <w:rFonts w:ascii="Times New Roman" w:hAnsi="Times New Roman"/>
                <w:sz w:val="26"/>
                <w:szCs w:val="26"/>
                <w:lang w:val="fr-FR"/>
              </w:rPr>
              <w:t xml:space="preserve"> đồng đội cao trong  các cuộc thi</w:t>
            </w:r>
            <w:r w:rsidR="008D5151" w:rsidRPr="00BE0520">
              <w:rPr>
                <w:rFonts w:ascii="Times New Roman" w:hAnsi="Times New Roman"/>
                <w:sz w:val="26"/>
                <w:szCs w:val="26"/>
                <w:lang w:val="fr-FR"/>
              </w:rPr>
              <w:t>,</w:t>
            </w:r>
          </w:p>
          <w:p w:rsidR="003014A8" w:rsidRPr="00BE0520" w:rsidRDefault="003014A8" w:rsidP="003014A8">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eastAsia="PMingLiU" w:hAnsi="Times New Roman"/>
                <w:b/>
                <w:sz w:val="26"/>
                <w:szCs w:val="26"/>
                <w:lang w:val="fr-FR" w:eastAsia="zh-TW"/>
              </w:rPr>
              <w:t>-</w:t>
            </w:r>
            <w:r w:rsidRPr="00BE0520">
              <w:rPr>
                <w:rFonts w:ascii="Times New Roman" w:eastAsia="PMingLiU" w:hAnsi="Times New Roman"/>
                <w:sz w:val="26"/>
                <w:szCs w:val="26"/>
                <w:lang w:val="fr-FR" w:eastAsia="zh-TW"/>
              </w:rPr>
              <w:t xml:space="preserve"> Đ</w:t>
            </w:r>
            <w:r w:rsidRPr="00BE0520">
              <w:rPr>
                <w:rFonts w:ascii="Times New Roman" w:hAnsi="Times New Roman"/>
                <w:sz w:val="26"/>
                <w:szCs w:val="26"/>
                <w:lang w:val="fr-FR"/>
              </w:rPr>
              <w:t>ược mở rộng tầm hiểu biết</w:t>
            </w:r>
            <w:r w:rsidRPr="00BE0520">
              <w:rPr>
                <w:rFonts w:ascii="Times New Roman" w:eastAsia="PMingLiU" w:hAnsi="Times New Roman"/>
                <w:sz w:val="26"/>
                <w:szCs w:val="26"/>
                <w:lang w:val="fr-FR" w:eastAsia="zh-TW"/>
              </w:rPr>
              <w:t xml:space="preserve"> b</w:t>
            </w:r>
            <w:r w:rsidRPr="00BE0520">
              <w:rPr>
                <w:rFonts w:ascii="Times New Roman" w:hAnsi="Times New Roman"/>
                <w:sz w:val="26"/>
                <w:szCs w:val="26"/>
                <w:lang w:val="fr-FR"/>
              </w:rPr>
              <w:t>ao gồm những kiến thức cơ bản nhất trong nhà trường đến những kiến thức rộng ở bên ngoài xã hội.</w:t>
            </w:r>
          </w:p>
          <w:p w:rsidR="003014A8" w:rsidRPr="00BE0520" w:rsidRDefault="003014A8" w:rsidP="003014A8">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eastAsia="PMingLiU" w:hAnsi="Times New Roman"/>
                <w:b/>
                <w:sz w:val="26"/>
                <w:szCs w:val="26"/>
                <w:lang w:val="fr-FR" w:eastAsia="zh-TW"/>
              </w:rPr>
              <w:t>-</w:t>
            </w:r>
            <w:r w:rsidRPr="00BE0520">
              <w:rPr>
                <w:rFonts w:ascii="Times New Roman" w:eastAsia="PMingLiU" w:hAnsi="Times New Roman"/>
                <w:sz w:val="26"/>
                <w:szCs w:val="26"/>
                <w:lang w:val="fr-FR" w:eastAsia="zh-TW"/>
              </w:rPr>
              <w:t xml:space="preserve"> Có ý thức v</w:t>
            </w:r>
            <w:r w:rsidRPr="00BE0520">
              <w:rPr>
                <w:rFonts w:ascii="Times New Roman" w:hAnsi="Times New Roman"/>
                <w:sz w:val="26"/>
                <w:szCs w:val="26"/>
                <w:lang w:val="fr-FR"/>
              </w:rPr>
              <w:t>ươn lên, nỗ lực hơn</w:t>
            </w:r>
            <w:r w:rsidRPr="00BE0520">
              <w:rPr>
                <w:rFonts w:ascii="Times New Roman" w:eastAsia="PMingLiU" w:hAnsi="Times New Roman"/>
                <w:sz w:val="26"/>
                <w:szCs w:val="26"/>
                <w:lang w:val="fr-FR" w:eastAsia="zh-TW"/>
              </w:rPr>
              <w:t xml:space="preserve">, </w:t>
            </w:r>
            <w:r w:rsidRPr="00BE0520">
              <w:rPr>
                <w:rFonts w:ascii="Times New Roman" w:hAnsi="Times New Roman"/>
                <w:sz w:val="26"/>
                <w:szCs w:val="26"/>
                <w:lang w:val="fr-FR"/>
              </w:rPr>
              <w:t>thi đua học tập tốt hơn</w:t>
            </w:r>
            <w:r w:rsidRPr="00BE0520">
              <w:rPr>
                <w:rFonts w:ascii="Times New Roman" w:eastAsia="PMingLiU" w:hAnsi="Times New Roman"/>
                <w:sz w:val="26"/>
                <w:szCs w:val="26"/>
                <w:lang w:val="fr-FR" w:eastAsia="zh-TW"/>
              </w:rPr>
              <w:t>.</w:t>
            </w:r>
          </w:p>
          <w:p w:rsidR="003014A8" w:rsidRPr="00BE0520" w:rsidRDefault="003014A8" w:rsidP="003014A8">
            <w:pPr>
              <w:widowControl w:val="0"/>
              <w:spacing w:line="360" w:lineRule="auto"/>
              <w:ind w:firstLine="680"/>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II. PHƯƠNG PHÁP</w:t>
            </w:r>
          </w:p>
          <w:p w:rsidR="003014A8" w:rsidRPr="00BE0520" w:rsidRDefault="003014A8" w:rsidP="003014A8">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 </w:t>
            </w:r>
            <w:r w:rsidRPr="00BE0520">
              <w:rPr>
                <w:rFonts w:ascii="Times New Roman" w:eastAsia="VNI-Times" w:hAnsi="Times New Roman"/>
                <w:sz w:val="26"/>
                <w:szCs w:val="26"/>
                <w:lang w:val="fr-FR"/>
              </w:rPr>
              <w:t>Thuyết trình, báo cáo, thông báo, giải thích.</w:t>
            </w:r>
          </w:p>
          <w:p w:rsidR="003014A8" w:rsidRPr="00BE0520" w:rsidRDefault="003014A8" w:rsidP="003014A8">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3014A8" w:rsidRPr="00BE0520" w:rsidRDefault="003014A8" w:rsidP="003014A8">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Thảo luận nhóm</w:t>
            </w:r>
            <w:r w:rsidRPr="00BE0520">
              <w:rPr>
                <w:rFonts w:ascii="Times New Roman" w:eastAsia="PMingLiU" w:hAnsi="Times New Roman"/>
                <w:sz w:val="26"/>
                <w:szCs w:val="26"/>
                <w:lang w:val="fr-FR" w:eastAsia="zh-TW"/>
              </w:rPr>
              <w:t>.</w:t>
            </w:r>
          </w:p>
          <w:p w:rsidR="003014A8" w:rsidRPr="00BE0520" w:rsidRDefault="003014A8" w:rsidP="003014A8">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III. CHUẨN BỊ PHƯƠNG TIỆN</w:t>
            </w:r>
          </w:p>
          <w:p w:rsidR="003014A8" w:rsidRPr="00BE0520" w:rsidRDefault="003014A8" w:rsidP="003014A8">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Sổ ghi chép của GVCN</w:t>
            </w:r>
            <w:r w:rsidRPr="00BE0520">
              <w:rPr>
                <w:rFonts w:ascii="Times New Roman" w:eastAsia="PMingLiU" w:hAnsi="Times New Roman"/>
                <w:sz w:val="26"/>
                <w:szCs w:val="26"/>
                <w:lang w:val="fr-FR" w:eastAsia="zh-TW"/>
              </w:rPr>
              <w:t>.</w:t>
            </w:r>
          </w:p>
          <w:p w:rsidR="003014A8" w:rsidRPr="00BE0520" w:rsidRDefault="003014A8" w:rsidP="003014A8">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3014A8" w:rsidRPr="00BE0520" w:rsidRDefault="003014A8" w:rsidP="003014A8">
            <w:pPr>
              <w:spacing w:line="360" w:lineRule="auto"/>
              <w:jc w:val="both"/>
              <w:rPr>
                <w:rFonts w:ascii="Times New Roman" w:eastAsia="PMingLiU" w:hAnsi="Times New Roman"/>
                <w:sz w:val="26"/>
                <w:szCs w:val="26"/>
                <w:lang w:val="fr-FR" w:eastAsia="zh-TW"/>
              </w:rPr>
            </w:pPr>
            <w:r w:rsidRPr="00BE0520">
              <w:rPr>
                <w:rFonts w:ascii="Times New Roman" w:hAnsi="Times New Roman"/>
                <w:b/>
                <w:sz w:val="26"/>
                <w:szCs w:val="26"/>
                <w:lang w:val="fr-FR"/>
              </w:rPr>
              <w:t xml:space="preserve">           - </w:t>
            </w:r>
            <w:r w:rsidRPr="00BE0520">
              <w:rPr>
                <w:rFonts w:ascii="Times New Roman" w:hAnsi="Times New Roman"/>
                <w:sz w:val="26"/>
                <w:szCs w:val="26"/>
                <w:lang w:val="fr-FR"/>
              </w:rPr>
              <w:t>Máy chiếu hay màn hình ti vi, máy vi tính</w:t>
            </w:r>
            <w:r w:rsidRPr="00BE0520">
              <w:rPr>
                <w:rFonts w:ascii="Times New Roman" w:eastAsia="PMingLiU" w:hAnsi="Times New Roman"/>
                <w:sz w:val="26"/>
                <w:szCs w:val="26"/>
                <w:lang w:val="fr-FR" w:eastAsia="zh-TW"/>
              </w:rPr>
              <w:t>.</w:t>
            </w:r>
          </w:p>
          <w:p w:rsidR="002248A2" w:rsidRPr="00BE0520" w:rsidRDefault="002248A2" w:rsidP="002248A2">
            <w:pPr>
              <w:spacing w:line="360" w:lineRule="auto"/>
              <w:ind w:firstLine="702"/>
              <w:jc w:val="both"/>
              <w:rPr>
                <w:rFonts w:ascii="Times New Roman" w:eastAsia="PMingLiU" w:hAnsi="Times New Roman"/>
                <w:sz w:val="26"/>
                <w:szCs w:val="26"/>
                <w:lang w:val="fr-FR" w:eastAsia="zh-TW"/>
              </w:rPr>
            </w:pPr>
            <w:r w:rsidRPr="00BE0520">
              <w:rPr>
                <w:rFonts w:ascii="Times New Roman" w:eastAsia="PMingLiU" w:hAnsi="Times New Roman"/>
                <w:b/>
                <w:sz w:val="26"/>
                <w:szCs w:val="26"/>
                <w:lang w:val="fr-FR" w:eastAsia="zh-TW"/>
              </w:rPr>
              <w:t>-</w:t>
            </w:r>
            <w:r w:rsidRPr="00BE0520">
              <w:rPr>
                <w:rFonts w:ascii="Times New Roman" w:eastAsia="PMingLiU" w:hAnsi="Times New Roman"/>
                <w:sz w:val="26"/>
                <w:szCs w:val="26"/>
                <w:lang w:val="fr-FR" w:eastAsia="zh-TW"/>
              </w:rPr>
              <w:t xml:space="preserve"> Hệ thống câu hỏi</w:t>
            </w:r>
          </w:p>
          <w:p w:rsidR="003014A8" w:rsidRPr="00BE0520" w:rsidRDefault="003014A8" w:rsidP="003014A8">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w:t>
            </w:r>
            <w:r w:rsidRPr="00BE0520">
              <w:rPr>
                <w:rFonts w:ascii="Times New Roman" w:hAnsi="Times New Roman"/>
                <w:b/>
                <w:sz w:val="26"/>
                <w:szCs w:val="26"/>
                <w:lang w:val="fr-FR"/>
              </w:rPr>
              <w:t xml:space="preserve">- </w:t>
            </w:r>
            <w:r w:rsidRPr="00BE0520">
              <w:rPr>
                <w:rFonts w:ascii="Times New Roman" w:hAnsi="Times New Roman"/>
                <w:sz w:val="26"/>
                <w:szCs w:val="26"/>
                <w:lang w:val="fr-FR"/>
              </w:rPr>
              <w:t>Phần thưởng</w:t>
            </w:r>
            <w:r w:rsidRPr="00BE0520">
              <w:rPr>
                <w:rFonts w:ascii="Times New Roman" w:eastAsia="PMingLiU" w:hAnsi="Times New Roman"/>
                <w:sz w:val="26"/>
                <w:szCs w:val="26"/>
                <w:lang w:val="fr-FR" w:eastAsia="zh-TW"/>
              </w:rPr>
              <w:t>.</w:t>
            </w:r>
          </w:p>
          <w:p w:rsidR="003014A8" w:rsidRPr="00BE0520" w:rsidRDefault="003014A8" w:rsidP="003014A8">
            <w:pPr>
              <w:spacing w:line="360" w:lineRule="auto"/>
              <w:ind w:firstLine="702"/>
              <w:jc w:val="both"/>
              <w:rPr>
                <w:rFonts w:ascii="Times New Roman" w:eastAsia="PMingLiU" w:hAnsi="Times New Roman"/>
                <w:sz w:val="26"/>
                <w:szCs w:val="26"/>
                <w:lang w:val="fr-FR" w:eastAsia="zh-TW"/>
              </w:rPr>
            </w:pPr>
            <w:r w:rsidRPr="00BE0520">
              <w:rPr>
                <w:rFonts w:ascii="Times New Roman" w:hAnsi="Times New Roman"/>
                <w:b/>
                <w:sz w:val="26"/>
                <w:szCs w:val="26"/>
                <w:lang w:val="fr-FR"/>
              </w:rPr>
              <w:t>-</w:t>
            </w:r>
            <w:r w:rsidRPr="00BE0520">
              <w:rPr>
                <w:rFonts w:ascii="Times New Roman" w:hAnsi="Times New Roman"/>
                <w:sz w:val="26"/>
                <w:szCs w:val="26"/>
                <w:lang w:val="fr-FR"/>
              </w:rPr>
              <w:t xml:space="preserve"> </w:t>
            </w:r>
            <w:r w:rsidRPr="00BE0520">
              <w:rPr>
                <w:rFonts w:ascii="Times New Roman" w:eastAsia="PMingLiU" w:hAnsi="Times New Roman"/>
                <w:sz w:val="26"/>
                <w:szCs w:val="26"/>
                <w:lang w:val="fr-FR" w:eastAsia="zh-TW"/>
              </w:rPr>
              <w:t>B</w:t>
            </w:r>
            <w:r w:rsidRPr="00BE0520">
              <w:rPr>
                <w:rFonts w:ascii="Times New Roman" w:hAnsi="Times New Roman"/>
                <w:sz w:val="26"/>
                <w:szCs w:val="26"/>
                <w:lang w:val="fr-FR"/>
              </w:rPr>
              <w:t>ảng, phấn, giấy, bút, máy tính tay</w:t>
            </w:r>
            <w:r w:rsidRPr="00BE0520">
              <w:rPr>
                <w:rFonts w:ascii="Times New Roman" w:eastAsia="PMingLiU" w:hAnsi="Times New Roman"/>
                <w:sz w:val="26"/>
                <w:szCs w:val="26"/>
                <w:lang w:val="fr-FR" w:eastAsia="zh-TW"/>
              </w:rPr>
              <w:t>.</w:t>
            </w:r>
          </w:p>
          <w:p w:rsidR="00194E64" w:rsidRPr="00BE0520" w:rsidRDefault="003014A8" w:rsidP="003014A8">
            <w:pPr>
              <w:spacing w:line="360" w:lineRule="auto"/>
              <w:jc w:val="both"/>
              <w:rPr>
                <w:rFonts w:ascii="Times New Roman" w:eastAsia="PMingLiU" w:hAnsi="Times New Roman"/>
                <w:i/>
                <w:sz w:val="26"/>
                <w:szCs w:val="26"/>
                <w:lang w:val="fr-FR" w:eastAsia="zh-TW"/>
              </w:rPr>
            </w:pPr>
            <w:r w:rsidRPr="00BE0520">
              <w:rPr>
                <w:rFonts w:ascii="Times New Roman" w:hAnsi="Times New Roman"/>
                <w:b/>
                <w:sz w:val="26"/>
                <w:szCs w:val="26"/>
                <w:lang w:val="fr-FR"/>
              </w:rPr>
              <w:t>IV. TIEÁN TRÌNH HOAÏT ÑOÄNG:</w:t>
            </w:r>
          </w:p>
          <w:tbl>
            <w:tblPr>
              <w:tblW w:w="9017"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
              <w:gridCol w:w="930"/>
              <w:gridCol w:w="4832"/>
              <w:gridCol w:w="2470"/>
            </w:tblGrid>
            <w:tr w:rsidR="00194E64" w:rsidRPr="00BE0520" w:rsidTr="002B6DC3">
              <w:trPr>
                <w:trHeight w:val="1668"/>
              </w:trPr>
              <w:tc>
                <w:tcPr>
                  <w:tcW w:w="785" w:type="dxa"/>
                </w:tcPr>
                <w:p w:rsidR="00194E64" w:rsidRPr="00BE0520" w:rsidRDefault="00194E64"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Các bước thực hiện</w:t>
                  </w:r>
                </w:p>
              </w:tc>
              <w:tc>
                <w:tcPr>
                  <w:tcW w:w="930" w:type="dxa"/>
                </w:tcPr>
                <w:p w:rsidR="00194E64" w:rsidRPr="00BE0520" w:rsidRDefault="00194E64"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Thời gian thực hiện</w:t>
                  </w:r>
                </w:p>
              </w:tc>
              <w:tc>
                <w:tcPr>
                  <w:tcW w:w="4832" w:type="dxa"/>
                </w:tcPr>
                <w:p w:rsidR="00194E64" w:rsidRPr="00BE0520" w:rsidRDefault="00194E64" w:rsidP="002B6DC3">
                  <w:pPr>
                    <w:spacing w:line="360" w:lineRule="auto"/>
                    <w:jc w:val="center"/>
                    <w:rPr>
                      <w:rFonts w:ascii="Times New Roman" w:hAnsi="Times New Roman"/>
                      <w:b/>
                      <w:bCs/>
                      <w:sz w:val="26"/>
                      <w:szCs w:val="26"/>
                    </w:rPr>
                  </w:pPr>
                </w:p>
                <w:p w:rsidR="00194E64" w:rsidRPr="00BE0520" w:rsidRDefault="00194E64"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Nộ</w:t>
                  </w:r>
                  <w:r w:rsidR="00A922CE" w:rsidRPr="00BE0520">
                    <w:rPr>
                      <w:rFonts w:ascii="Times New Roman" w:hAnsi="Times New Roman"/>
                      <w:b/>
                      <w:bCs/>
                      <w:sz w:val="26"/>
                      <w:szCs w:val="26"/>
                    </w:rPr>
                    <w:t>i dung</w:t>
                  </w:r>
                  <w:r w:rsidRPr="00BE0520">
                    <w:rPr>
                      <w:rFonts w:ascii="Times New Roman" w:hAnsi="Times New Roman"/>
                      <w:b/>
                      <w:bCs/>
                      <w:sz w:val="26"/>
                      <w:szCs w:val="26"/>
                    </w:rPr>
                    <w:t xml:space="preserve"> sinh hoạt</w:t>
                  </w:r>
                </w:p>
              </w:tc>
              <w:tc>
                <w:tcPr>
                  <w:tcW w:w="2470" w:type="dxa"/>
                </w:tcPr>
                <w:p w:rsidR="00194E64" w:rsidRPr="00BE0520" w:rsidRDefault="00194E64" w:rsidP="002B6DC3">
                  <w:pPr>
                    <w:spacing w:line="360" w:lineRule="auto"/>
                    <w:jc w:val="center"/>
                    <w:rPr>
                      <w:rFonts w:ascii="Times New Roman" w:hAnsi="Times New Roman"/>
                      <w:b/>
                      <w:bCs/>
                      <w:sz w:val="26"/>
                      <w:szCs w:val="26"/>
                    </w:rPr>
                  </w:pPr>
                </w:p>
                <w:p w:rsidR="00194E64" w:rsidRPr="00BE0520" w:rsidRDefault="00194E64"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Người thực hiện</w:t>
                  </w:r>
                </w:p>
              </w:tc>
            </w:tr>
            <w:tr w:rsidR="00194E64" w:rsidRPr="00BE0520" w:rsidTr="002B6DC3">
              <w:trPr>
                <w:trHeight w:val="467"/>
              </w:trPr>
              <w:tc>
                <w:tcPr>
                  <w:tcW w:w="785"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t>1</w:t>
                  </w:r>
                </w:p>
              </w:tc>
              <w:tc>
                <w:tcPr>
                  <w:tcW w:w="930"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32" w:type="dxa"/>
                </w:tcPr>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Báo báo cáo tình hình chung của lớp tuầ</w:t>
                  </w:r>
                  <w:r w:rsidR="000C65CE" w:rsidRPr="00BE0520">
                    <w:rPr>
                      <w:rFonts w:ascii="Times New Roman" w:hAnsi="Times New Roman"/>
                      <w:sz w:val="26"/>
                      <w:szCs w:val="26"/>
                    </w:rPr>
                    <w:t>n 14</w:t>
                  </w:r>
                </w:p>
              </w:tc>
              <w:tc>
                <w:tcPr>
                  <w:tcW w:w="2470" w:type="dxa"/>
                </w:tcPr>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Lớp trưởng  </w:t>
                  </w:r>
                </w:p>
              </w:tc>
            </w:tr>
            <w:tr w:rsidR="00194E64" w:rsidRPr="00BE0520" w:rsidTr="002B6DC3">
              <w:trPr>
                <w:trHeight w:val="431"/>
              </w:trPr>
              <w:tc>
                <w:tcPr>
                  <w:tcW w:w="785"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lastRenderedPageBreak/>
                    <w:t>2</w:t>
                  </w:r>
                </w:p>
              </w:tc>
              <w:tc>
                <w:tcPr>
                  <w:tcW w:w="930"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32" w:type="dxa"/>
                </w:tcPr>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Báo cáo tình hình học tập của lớp tuầ</w:t>
                  </w:r>
                  <w:r w:rsidR="000C65CE" w:rsidRPr="00BE0520">
                    <w:rPr>
                      <w:rFonts w:ascii="Times New Roman" w:hAnsi="Times New Roman"/>
                      <w:sz w:val="26"/>
                      <w:szCs w:val="26"/>
                    </w:rPr>
                    <w:t>n 14</w:t>
                  </w:r>
                </w:p>
              </w:tc>
              <w:tc>
                <w:tcPr>
                  <w:tcW w:w="2470" w:type="dxa"/>
                </w:tcPr>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Lớp phó học tập</w:t>
                  </w:r>
                </w:p>
              </w:tc>
            </w:tr>
            <w:tr w:rsidR="00194E64" w:rsidRPr="00BE0520" w:rsidTr="002B6DC3">
              <w:trPr>
                <w:trHeight w:val="843"/>
              </w:trPr>
              <w:tc>
                <w:tcPr>
                  <w:tcW w:w="785"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t>3</w:t>
                  </w:r>
                </w:p>
              </w:tc>
              <w:tc>
                <w:tcPr>
                  <w:tcW w:w="930"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t>1 phút</w:t>
                  </w:r>
                </w:p>
              </w:tc>
              <w:tc>
                <w:tcPr>
                  <w:tcW w:w="4832" w:type="dxa"/>
                </w:tcPr>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Báo cáo các hoạt động khác: văn nghệ, thể thao...</w:t>
                  </w:r>
                </w:p>
              </w:tc>
              <w:tc>
                <w:tcPr>
                  <w:tcW w:w="2470" w:type="dxa"/>
                </w:tcPr>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Lớp phó văn thể, bí thư đoàn</w:t>
                  </w:r>
                </w:p>
              </w:tc>
            </w:tr>
            <w:tr w:rsidR="00194E64" w:rsidRPr="00BE0520" w:rsidTr="002B6DC3">
              <w:trPr>
                <w:trHeight w:val="843"/>
              </w:trPr>
              <w:tc>
                <w:tcPr>
                  <w:tcW w:w="785"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t>4</w:t>
                  </w:r>
                </w:p>
              </w:tc>
              <w:tc>
                <w:tcPr>
                  <w:tcW w:w="930"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832" w:type="dxa"/>
                </w:tcPr>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Báo cáo kết quả thi đua theo tổ của mỗi thành viên tuầ</w:t>
                  </w:r>
                  <w:r w:rsidR="000C65CE" w:rsidRPr="00BE0520">
                    <w:rPr>
                      <w:rFonts w:ascii="Times New Roman" w:hAnsi="Times New Roman"/>
                      <w:sz w:val="26"/>
                      <w:szCs w:val="26"/>
                    </w:rPr>
                    <w:t>n 14</w:t>
                  </w:r>
                </w:p>
              </w:tc>
              <w:tc>
                <w:tcPr>
                  <w:tcW w:w="2470" w:type="dxa"/>
                </w:tcPr>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Các tổ trưởng</w:t>
                  </w:r>
                </w:p>
              </w:tc>
            </w:tr>
            <w:tr w:rsidR="00194E64" w:rsidRPr="00BE0520" w:rsidTr="002B6DC3">
              <w:trPr>
                <w:trHeight w:val="6645"/>
              </w:trPr>
              <w:tc>
                <w:tcPr>
                  <w:tcW w:w="785"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t>5</w:t>
                  </w:r>
                </w:p>
                <w:p w:rsidR="00194E64" w:rsidRPr="00BE0520" w:rsidRDefault="00194E64" w:rsidP="00BF5F4C">
                  <w:pPr>
                    <w:spacing w:line="360" w:lineRule="auto"/>
                    <w:jc w:val="center"/>
                    <w:rPr>
                      <w:rFonts w:ascii="Times New Roman" w:hAnsi="Times New Roman"/>
                      <w:sz w:val="26"/>
                      <w:szCs w:val="26"/>
                    </w:rPr>
                  </w:pPr>
                </w:p>
              </w:tc>
              <w:tc>
                <w:tcPr>
                  <w:tcW w:w="930"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t>5 phút</w:t>
                  </w:r>
                </w:p>
              </w:tc>
              <w:tc>
                <w:tcPr>
                  <w:tcW w:w="4832" w:type="dxa"/>
                </w:tcPr>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 Tổng hợp kết quả báo cáo của ban cán sự lớp tuầ</w:t>
                  </w:r>
                  <w:r w:rsidR="000C65CE" w:rsidRPr="00BE0520">
                    <w:rPr>
                      <w:rFonts w:ascii="Times New Roman" w:hAnsi="Times New Roman"/>
                      <w:sz w:val="26"/>
                      <w:szCs w:val="26"/>
                    </w:rPr>
                    <w:t>n 14</w:t>
                  </w:r>
                </w:p>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 GVCN hỏi học sinh trong lớp có vấn đề gì cần cô và cả lớp giúp đỡ.</w:t>
                  </w:r>
                </w:p>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 GVCN nhận xét những hoạt động của lớp trong tuầ</w:t>
                  </w:r>
                  <w:r w:rsidR="000C65CE" w:rsidRPr="00BE0520">
                    <w:rPr>
                      <w:rFonts w:ascii="Times New Roman" w:hAnsi="Times New Roman"/>
                      <w:sz w:val="26"/>
                      <w:szCs w:val="26"/>
                    </w:rPr>
                    <w:t>n 14</w:t>
                  </w:r>
                  <w:r w:rsidRPr="00BE0520">
                    <w:rPr>
                      <w:rFonts w:ascii="Times New Roman" w:hAnsi="Times New Roman"/>
                      <w:sz w:val="26"/>
                      <w:szCs w:val="26"/>
                    </w:rPr>
                    <w:t>:</w:t>
                  </w:r>
                </w:p>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 Biểu dương ban cán sự lớp hoàn thành tốt nhiệm vụ và những học sinh có điểm cao trong học tập cũng như thực hiện tốt nội quy, quy chế của lớp, trường đề ra</w:t>
                  </w:r>
                </w:p>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 Phê bình, nhắc nhở ban cán sự lớp chưa hoàn thành nhiệm vụ và những học sinh có điểm kém trong học tập cũng như chưa thực hiện nội quy, quy chế của lớp, trường đề ra.</w:t>
                  </w:r>
                </w:p>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 Tổ đạt điểm thấp nhất sẽ trực nhật lớp trong tuầ</w:t>
                  </w:r>
                  <w:r w:rsidR="000C65CE" w:rsidRPr="00BE0520">
                    <w:rPr>
                      <w:rFonts w:ascii="Times New Roman" w:hAnsi="Times New Roman"/>
                      <w:sz w:val="26"/>
                      <w:szCs w:val="26"/>
                    </w:rPr>
                    <w:t>n 15</w:t>
                  </w:r>
                </w:p>
              </w:tc>
              <w:tc>
                <w:tcPr>
                  <w:tcW w:w="2470" w:type="dxa"/>
                </w:tcPr>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194E64" w:rsidRPr="00BE0520" w:rsidRDefault="00194E64" w:rsidP="002B6DC3">
                  <w:pPr>
                    <w:spacing w:line="360" w:lineRule="auto"/>
                    <w:jc w:val="both"/>
                    <w:rPr>
                      <w:rFonts w:ascii="Times New Roman" w:hAnsi="Times New Roman"/>
                      <w:sz w:val="26"/>
                      <w:szCs w:val="26"/>
                    </w:rPr>
                  </w:pPr>
                </w:p>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194E64" w:rsidRPr="00BE0520" w:rsidRDefault="00194E64" w:rsidP="002B6DC3">
                  <w:pPr>
                    <w:spacing w:line="360" w:lineRule="auto"/>
                    <w:jc w:val="both"/>
                    <w:rPr>
                      <w:rFonts w:ascii="Times New Roman" w:hAnsi="Times New Roman"/>
                      <w:sz w:val="26"/>
                      <w:szCs w:val="26"/>
                    </w:rPr>
                  </w:pPr>
                </w:p>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194E64" w:rsidRPr="00BE0520" w:rsidRDefault="00194E64" w:rsidP="002B6DC3">
                  <w:pPr>
                    <w:spacing w:line="360" w:lineRule="auto"/>
                    <w:jc w:val="both"/>
                    <w:rPr>
                      <w:rFonts w:ascii="Times New Roman" w:hAnsi="Times New Roman"/>
                      <w:sz w:val="26"/>
                      <w:szCs w:val="26"/>
                    </w:rPr>
                  </w:pPr>
                </w:p>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194E64" w:rsidRPr="00BE0520" w:rsidRDefault="00194E64" w:rsidP="002B6DC3">
                  <w:pPr>
                    <w:spacing w:line="360" w:lineRule="auto"/>
                    <w:jc w:val="both"/>
                    <w:rPr>
                      <w:rFonts w:ascii="Times New Roman" w:hAnsi="Times New Roman"/>
                      <w:sz w:val="26"/>
                      <w:szCs w:val="26"/>
                    </w:rPr>
                  </w:pPr>
                </w:p>
                <w:p w:rsidR="00194E64" w:rsidRPr="00BE0520" w:rsidRDefault="00194E64" w:rsidP="002B6DC3">
                  <w:pPr>
                    <w:spacing w:line="360" w:lineRule="auto"/>
                    <w:jc w:val="both"/>
                    <w:rPr>
                      <w:rFonts w:ascii="Times New Roman" w:hAnsi="Times New Roman"/>
                      <w:sz w:val="26"/>
                      <w:szCs w:val="26"/>
                    </w:rPr>
                  </w:pPr>
                </w:p>
                <w:p w:rsidR="00194E64" w:rsidRPr="00BE0520" w:rsidRDefault="00194E64" w:rsidP="002B6DC3">
                  <w:pPr>
                    <w:spacing w:line="360" w:lineRule="auto"/>
                    <w:jc w:val="both"/>
                    <w:rPr>
                      <w:rFonts w:ascii="Times New Roman" w:hAnsi="Times New Roman"/>
                      <w:sz w:val="26"/>
                      <w:szCs w:val="26"/>
                    </w:rPr>
                  </w:pPr>
                </w:p>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194E64" w:rsidRPr="00BE0520" w:rsidRDefault="00194E64" w:rsidP="002B6DC3">
                  <w:pPr>
                    <w:spacing w:line="360" w:lineRule="auto"/>
                    <w:jc w:val="both"/>
                    <w:rPr>
                      <w:rFonts w:ascii="Times New Roman" w:hAnsi="Times New Roman"/>
                      <w:sz w:val="26"/>
                      <w:szCs w:val="26"/>
                    </w:rPr>
                  </w:pPr>
                </w:p>
                <w:p w:rsidR="00194E64" w:rsidRPr="00BE0520" w:rsidRDefault="00194E64" w:rsidP="002B6DC3">
                  <w:pPr>
                    <w:spacing w:line="360" w:lineRule="auto"/>
                    <w:jc w:val="both"/>
                    <w:rPr>
                      <w:rFonts w:ascii="Times New Roman" w:hAnsi="Times New Roman"/>
                      <w:sz w:val="26"/>
                      <w:szCs w:val="26"/>
                    </w:rPr>
                  </w:pPr>
                </w:p>
                <w:p w:rsidR="00194E64" w:rsidRPr="00BE0520" w:rsidRDefault="00194E64" w:rsidP="002B6DC3">
                  <w:pPr>
                    <w:spacing w:line="360" w:lineRule="auto"/>
                    <w:jc w:val="both"/>
                    <w:rPr>
                      <w:rFonts w:ascii="Times New Roman" w:hAnsi="Times New Roman"/>
                      <w:sz w:val="26"/>
                      <w:szCs w:val="26"/>
                    </w:rPr>
                  </w:pPr>
                </w:p>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Cả tổ bị điểm thấp nhất</w:t>
                  </w:r>
                </w:p>
              </w:tc>
            </w:tr>
            <w:tr w:rsidR="00194E64" w:rsidRPr="00BE0520" w:rsidTr="002B6DC3">
              <w:trPr>
                <w:trHeight w:val="843"/>
              </w:trPr>
              <w:tc>
                <w:tcPr>
                  <w:tcW w:w="785"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t>6</w:t>
                  </w:r>
                </w:p>
              </w:tc>
              <w:tc>
                <w:tcPr>
                  <w:tcW w:w="930"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32" w:type="dxa"/>
                </w:tcPr>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Dặn dò những kế hoạch của lớp, trường trong tuầ</w:t>
                  </w:r>
                  <w:r w:rsidR="000C65CE" w:rsidRPr="00BE0520">
                    <w:rPr>
                      <w:rFonts w:ascii="Times New Roman" w:hAnsi="Times New Roman"/>
                      <w:sz w:val="26"/>
                      <w:szCs w:val="26"/>
                    </w:rPr>
                    <w:t>n 15</w:t>
                  </w:r>
                </w:p>
              </w:tc>
              <w:tc>
                <w:tcPr>
                  <w:tcW w:w="2470" w:type="dxa"/>
                </w:tcPr>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194E64" w:rsidRPr="00BE0520" w:rsidTr="002B6DC3">
              <w:trPr>
                <w:trHeight w:val="1340"/>
              </w:trPr>
              <w:tc>
                <w:tcPr>
                  <w:tcW w:w="785"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t>7</w:t>
                  </w:r>
                </w:p>
              </w:tc>
              <w:tc>
                <w:tcPr>
                  <w:tcW w:w="930" w:type="dxa"/>
                </w:tcPr>
                <w:p w:rsidR="00194E64" w:rsidRPr="00BE0520" w:rsidRDefault="00194E64" w:rsidP="00BF5F4C">
                  <w:pPr>
                    <w:spacing w:line="360" w:lineRule="auto"/>
                    <w:jc w:val="center"/>
                    <w:rPr>
                      <w:rFonts w:ascii="Times New Roman" w:hAnsi="Times New Roman"/>
                      <w:sz w:val="26"/>
                      <w:szCs w:val="26"/>
                    </w:rPr>
                  </w:pPr>
                </w:p>
                <w:p w:rsidR="00194E64" w:rsidRPr="00BE0520" w:rsidRDefault="00194E64" w:rsidP="00BF5F4C">
                  <w:pPr>
                    <w:spacing w:line="360" w:lineRule="auto"/>
                    <w:jc w:val="both"/>
                    <w:rPr>
                      <w:rFonts w:ascii="Times New Roman" w:hAnsi="Times New Roman"/>
                      <w:sz w:val="26"/>
                      <w:szCs w:val="26"/>
                    </w:rPr>
                  </w:pPr>
                  <w:r w:rsidRPr="00BE0520">
                    <w:rPr>
                      <w:rFonts w:ascii="Times New Roman" w:hAnsi="Times New Roman"/>
                      <w:sz w:val="26"/>
                      <w:szCs w:val="26"/>
                    </w:rPr>
                    <w:t>5 phút</w:t>
                  </w:r>
                </w:p>
                <w:p w:rsidR="00194E64" w:rsidRPr="00BE0520" w:rsidRDefault="00194E64" w:rsidP="00BF5F4C">
                  <w:pPr>
                    <w:spacing w:line="360" w:lineRule="auto"/>
                    <w:jc w:val="center"/>
                    <w:rPr>
                      <w:rFonts w:ascii="Times New Roman" w:hAnsi="Times New Roman"/>
                      <w:sz w:val="26"/>
                      <w:szCs w:val="26"/>
                    </w:rPr>
                  </w:pPr>
                </w:p>
                <w:p w:rsidR="00194E64" w:rsidRPr="00BE0520" w:rsidRDefault="00194E64" w:rsidP="00BF5F4C">
                  <w:pPr>
                    <w:spacing w:line="360" w:lineRule="auto"/>
                    <w:jc w:val="center"/>
                    <w:rPr>
                      <w:rFonts w:ascii="Times New Roman" w:hAnsi="Times New Roman"/>
                      <w:sz w:val="26"/>
                      <w:szCs w:val="26"/>
                    </w:rPr>
                  </w:pPr>
                </w:p>
                <w:p w:rsidR="00194E64" w:rsidRPr="00BE0520" w:rsidRDefault="00194E64" w:rsidP="00BF5F4C">
                  <w:pPr>
                    <w:spacing w:line="360" w:lineRule="auto"/>
                    <w:jc w:val="center"/>
                    <w:rPr>
                      <w:rFonts w:ascii="Times New Roman" w:hAnsi="Times New Roman"/>
                      <w:sz w:val="26"/>
                      <w:szCs w:val="26"/>
                    </w:rPr>
                  </w:pPr>
                </w:p>
                <w:p w:rsidR="00194E64" w:rsidRPr="00BE0520" w:rsidRDefault="00194E64" w:rsidP="00BF5F4C">
                  <w:pPr>
                    <w:spacing w:line="360" w:lineRule="auto"/>
                    <w:jc w:val="center"/>
                    <w:rPr>
                      <w:rFonts w:ascii="Times New Roman" w:hAnsi="Times New Roman"/>
                      <w:sz w:val="26"/>
                      <w:szCs w:val="26"/>
                    </w:rPr>
                  </w:pPr>
                </w:p>
                <w:p w:rsidR="00194E64" w:rsidRPr="00BE0520" w:rsidRDefault="00194E64" w:rsidP="00BF5F4C">
                  <w:pPr>
                    <w:spacing w:line="360" w:lineRule="auto"/>
                    <w:jc w:val="center"/>
                    <w:rPr>
                      <w:rFonts w:ascii="Times New Roman" w:hAnsi="Times New Roman"/>
                      <w:sz w:val="26"/>
                      <w:szCs w:val="26"/>
                    </w:rPr>
                  </w:pPr>
                </w:p>
                <w:p w:rsidR="00194E64" w:rsidRPr="00BE0520" w:rsidRDefault="00194E64" w:rsidP="00BF5F4C">
                  <w:pPr>
                    <w:spacing w:line="360" w:lineRule="auto"/>
                    <w:jc w:val="center"/>
                    <w:rPr>
                      <w:rFonts w:ascii="Times New Roman" w:hAnsi="Times New Roman"/>
                      <w:sz w:val="26"/>
                      <w:szCs w:val="26"/>
                    </w:rPr>
                  </w:pPr>
                </w:p>
                <w:p w:rsidR="00194E64" w:rsidRPr="00BE0520" w:rsidRDefault="00194E64" w:rsidP="00BF5F4C">
                  <w:pPr>
                    <w:spacing w:line="360" w:lineRule="auto"/>
                    <w:jc w:val="center"/>
                    <w:rPr>
                      <w:rFonts w:ascii="Times New Roman" w:hAnsi="Times New Roman"/>
                      <w:sz w:val="26"/>
                      <w:szCs w:val="26"/>
                    </w:rPr>
                  </w:pPr>
                </w:p>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lastRenderedPageBreak/>
                    <w:t>20 phút</w:t>
                  </w:r>
                </w:p>
                <w:p w:rsidR="00194E64" w:rsidRPr="00BE0520" w:rsidRDefault="00194E64" w:rsidP="00BF5F4C">
                  <w:pPr>
                    <w:spacing w:line="360" w:lineRule="auto"/>
                    <w:jc w:val="center"/>
                    <w:rPr>
                      <w:rFonts w:ascii="Times New Roman" w:hAnsi="Times New Roman"/>
                      <w:sz w:val="26"/>
                      <w:szCs w:val="26"/>
                    </w:rPr>
                  </w:pPr>
                </w:p>
                <w:p w:rsidR="00194E64" w:rsidRPr="00BE0520" w:rsidRDefault="00194E64" w:rsidP="00BF5F4C">
                  <w:pPr>
                    <w:spacing w:line="360" w:lineRule="auto"/>
                    <w:jc w:val="center"/>
                    <w:rPr>
                      <w:rFonts w:ascii="Times New Roman" w:hAnsi="Times New Roman"/>
                      <w:sz w:val="26"/>
                      <w:szCs w:val="26"/>
                    </w:rPr>
                  </w:pPr>
                </w:p>
                <w:p w:rsidR="00194E64" w:rsidRPr="00BE0520" w:rsidRDefault="00194E64" w:rsidP="00BF5F4C">
                  <w:pPr>
                    <w:spacing w:line="360" w:lineRule="auto"/>
                    <w:jc w:val="center"/>
                    <w:rPr>
                      <w:rFonts w:ascii="Times New Roman" w:hAnsi="Times New Roman"/>
                      <w:sz w:val="26"/>
                      <w:szCs w:val="26"/>
                    </w:rPr>
                  </w:pPr>
                </w:p>
                <w:p w:rsidR="00194E64" w:rsidRPr="00BE0520" w:rsidRDefault="00194E64" w:rsidP="00BF5F4C">
                  <w:pPr>
                    <w:spacing w:line="360" w:lineRule="auto"/>
                    <w:jc w:val="both"/>
                    <w:rPr>
                      <w:rFonts w:ascii="Times New Roman" w:hAnsi="Times New Roman"/>
                      <w:sz w:val="26"/>
                      <w:szCs w:val="26"/>
                    </w:rPr>
                  </w:pPr>
                </w:p>
                <w:p w:rsidR="00194E64" w:rsidRPr="00BE0520" w:rsidRDefault="00194E64" w:rsidP="00BF5F4C">
                  <w:pPr>
                    <w:spacing w:line="360" w:lineRule="auto"/>
                    <w:jc w:val="center"/>
                    <w:rPr>
                      <w:rFonts w:ascii="Times New Roman" w:hAnsi="Times New Roman"/>
                      <w:sz w:val="26"/>
                      <w:szCs w:val="26"/>
                    </w:rPr>
                  </w:pPr>
                </w:p>
                <w:p w:rsidR="00194E64" w:rsidRPr="00BE0520" w:rsidRDefault="00194E64" w:rsidP="00BF5F4C">
                  <w:pPr>
                    <w:spacing w:line="360" w:lineRule="auto"/>
                    <w:jc w:val="center"/>
                    <w:rPr>
                      <w:rFonts w:ascii="Times New Roman" w:hAnsi="Times New Roman"/>
                      <w:sz w:val="26"/>
                      <w:szCs w:val="26"/>
                    </w:rPr>
                  </w:pPr>
                </w:p>
                <w:p w:rsidR="00194E64" w:rsidRPr="00BE0520" w:rsidRDefault="00194E64" w:rsidP="00BF5F4C">
                  <w:pPr>
                    <w:spacing w:line="360" w:lineRule="auto"/>
                    <w:jc w:val="center"/>
                    <w:rPr>
                      <w:rFonts w:ascii="Times New Roman" w:hAnsi="Times New Roman"/>
                      <w:sz w:val="26"/>
                      <w:szCs w:val="26"/>
                    </w:rPr>
                  </w:pPr>
                </w:p>
                <w:p w:rsidR="00194E64" w:rsidRPr="00BE0520" w:rsidRDefault="00194E64" w:rsidP="00BF5F4C">
                  <w:pPr>
                    <w:spacing w:line="360" w:lineRule="auto"/>
                    <w:jc w:val="center"/>
                    <w:rPr>
                      <w:rFonts w:ascii="Times New Roman" w:hAnsi="Times New Roman"/>
                      <w:sz w:val="26"/>
                      <w:szCs w:val="26"/>
                    </w:rPr>
                  </w:pPr>
                </w:p>
                <w:p w:rsidR="00194E64" w:rsidRPr="00BE0520" w:rsidRDefault="00194E64" w:rsidP="00BF5F4C">
                  <w:pPr>
                    <w:spacing w:line="360" w:lineRule="auto"/>
                    <w:jc w:val="center"/>
                    <w:rPr>
                      <w:rFonts w:ascii="Times New Roman" w:hAnsi="Times New Roman"/>
                      <w:sz w:val="26"/>
                      <w:szCs w:val="26"/>
                    </w:rPr>
                  </w:pPr>
                </w:p>
              </w:tc>
              <w:tc>
                <w:tcPr>
                  <w:tcW w:w="4832" w:type="dxa"/>
                </w:tcPr>
                <w:p w:rsidR="00194E64" w:rsidRPr="00BE0520" w:rsidRDefault="00194E64"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lastRenderedPageBreak/>
                    <w:t xml:space="preserve">* Sinh hoạt theo chủ đề: </w:t>
                  </w:r>
                  <w:r w:rsidRPr="00BE0520">
                    <w:rPr>
                      <w:rFonts w:ascii="Times New Roman" w:hAnsi="Times New Roman"/>
                      <w:b/>
                      <w:bCs/>
                      <w:i/>
                      <w:iCs/>
                      <w:sz w:val="26"/>
                      <w:szCs w:val="26"/>
                    </w:rPr>
                    <w:t>" Đố vui để học"</w:t>
                  </w:r>
                </w:p>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 GV chia 4 tổ thành 4 đội.</w:t>
                  </w:r>
                </w:p>
                <w:p w:rsidR="00194E64" w:rsidRPr="00BE0520" w:rsidRDefault="0017515B"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w:t>
                  </w:r>
                  <w:r w:rsidR="00194E64" w:rsidRPr="00BE0520">
                    <w:rPr>
                      <w:rFonts w:ascii="Times New Roman" w:hAnsi="Times New Roman"/>
                      <w:sz w:val="26"/>
                      <w:szCs w:val="26"/>
                    </w:rPr>
                    <w:t>4 tổ trưởng làm giám khảo</w:t>
                  </w:r>
                </w:p>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 Các đội chuẩn bị sẵn sàng bảng, phấn, giấy, bút, máy tính tay</w:t>
                  </w:r>
                </w:p>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 GVCN thông báo có hai giải: giải nhất và giải phong cách.</w:t>
                  </w:r>
                </w:p>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 Chuẩn bị các câu hỏi trình chiếu bằng powerpoint.</w:t>
                  </w:r>
                </w:p>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lastRenderedPageBreak/>
                    <w:t>- Bắt đầu thi đố vui để học: gồm 15 câu hỏi trải rộng trên nhiều lĩnh vực trong tầm hiểu biết của học sinh lớp 10.</w:t>
                  </w:r>
                </w:p>
                <w:p w:rsidR="00CC6C9B" w:rsidRPr="00BE0520" w:rsidRDefault="00CC6C9B" w:rsidP="002B6DC3">
                  <w:pPr>
                    <w:spacing w:line="360" w:lineRule="auto"/>
                    <w:ind w:firstLine="720"/>
                    <w:jc w:val="both"/>
                    <w:rPr>
                      <w:rFonts w:ascii="Times New Roman" w:hAnsi="Times New Roman"/>
                      <w:b/>
                      <w:bCs/>
                      <w:iCs/>
                      <w:sz w:val="26"/>
                      <w:szCs w:val="26"/>
                    </w:rPr>
                  </w:pPr>
                  <w:r w:rsidRPr="00BE0520">
                    <w:rPr>
                      <w:rFonts w:ascii="Times New Roman" w:hAnsi="Times New Roman"/>
                      <w:b/>
                      <w:bCs/>
                      <w:iCs/>
                      <w:sz w:val="26"/>
                      <w:szCs w:val="26"/>
                    </w:rPr>
                    <w:t>LUẬT CHƠI</w:t>
                  </w:r>
                </w:p>
                <w:p w:rsidR="00CC6C9B" w:rsidRPr="00BE0520" w:rsidRDefault="00CC6C9B" w:rsidP="002B6DC3">
                  <w:pPr>
                    <w:spacing w:line="360" w:lineRule="auto"/>
                    <w:jc w:val="both"/>
                    <w:rPr>
                      <w:rFonts w:ascii="Times New Roman" w:hAnsi="Times New Roman"/>
                      <w:bCs/>
                      <w:i/>
                      <w:iCs/>
                      <w:sz w:val="26"/>
                      <w:szCs w:val="26"/>
                    </w:rPr>
                  </w:pPr>
                  <w:r w:rsidRPr="00BE0520">
                    <w:rPr>
                      <w:rFonts w:ascii="Times New Roman" w:hAnsi="Times New Roman"/>
                      <w:bCs/>
                      <w:i/>
                      <w:iCs/>
                      <w:sz w:val="26"/>
                      <w:szCs w:val="26"/>
                    </w:rPr>
                    <w:t>Gồm 15 câu hỏi tự luận, thời gian cho mỗi câu là 1 phút.</w:t>
                  </w:r>
                </w:p>
                <w:p w:rsidR="00CC6C9B" w:rsidRPr="00BE0520" w:rsidRDefault="00CC6C9B" w:rsidP="002B6DC3">
                  <w:pPr>
                    <w:spacing w:line="360" w:lineRule="auto"/>
                    <w:jc w:val="both"/>
                    <w:rPr>
                      <w:rFonts w:ascii="Times New Roman" w:hAnsi="Times New Roman"/>
                      <w:bCs/>
                      <w:i/>
                      <w:iCs/>
                      <w:sz w:val="26"/>
                      <w:szCs w:val="26"/>
                    </w:rPr>
                  </w:pPr>
                  <w:r w:rsidRPr="00BE0520">
                    <w:rPr>
                      <w:rFonts w:ascii="Times New Roman" w:hAnsi="Times New Roman"/>
                      <w:bCs/>
                      <w:i/>
                      <w:iCs/>
                      <w:sz w:val="26"/>
                      <w:szCs w:val="26"/>
                    </w:rPr>
                    <w:t>- Mỗi câu trả lời đúng được 50 điểm, đội đầu tiên trả lời sai gọi đội khác trả lời đúng được 20 điểm, sai không trừ.</w:t>
                  </w:r>
                </w:p>
                <w:p w:rsidR="00CC6C9B" w:rsidRPr="00BE0520" w:rsidRDefault="00CC6C9B" w:rsidP="002B6DC3">
                  <w:pPr>
                    <w:spacing w:line="360" w:lineRule="auto"/>
                    <w:jc w:val="both"/>
                    <w:rPr>
                      <w:rFonts w:ascii="Times New Roman" w:hAnsi="Times New Roman"/>
                      <w:bCs/>
                      <w:i/>
                      <w:iCs/>
                      <w:sz w:val="26"/>
                      <w:szCs w:val="26"/>
                    </w:rPr>
                  </w:pPr>
                  <w:r w:rsidRPr="00BE0520">
                    <w:rPr>
                      <w:rFonts w:ascii="Times New Roman" w:hAnsi="Times New Roman"/>
                      <w:bCs/>
                      <w:i/>
                      <w:iCs/>
                      <w:sz w:val="26"/>
                      <w:szCs w:val="26"/>
                    </w:rPr>
                    <w:t>- Đáp án tự luận trên bảng con, khi có tín hiệu hết thời gian, đưa bảng con lên. Một thành viên trong đội bảo vệ đáp án của mình.</w:t>
                  </w:r>
                </w:p>
                <w:p w:rsidR="00CC6C9B" w:rsidRPr="00BE0520" w:rsidRDefault="00CC6C9B" w:rsidP="002B6DC3">
                  <w:pPr>
                    <w:spacing w:line="360" w:lineRule="auto"/>
                    <w:ind w:firstLine="720"/>
                    <w:jc w:val="both"/>
                    <w:rPr>
                      <w:rFonts w:ascii="Times New Roman" w:hAnsi="Times New Roman"/>
                      <w:b/>
                      <w:bCs/>
                      <w:iCs/>
                      <w:sz w:val="26"/>
                      <w:szCs w:val="26"/>
                    </w:rPr>
                  </w:pPr>
                </w:p>
                <w:p w:rsidR="00CC6C9B" w:rsidRPr="00BE0520" w:rsidRDefault="00CC6C9B"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1</w:t>
                  </w:r>
                  <w:r w:rsidRPr="00BE0520">
                    <w:rPr>
                      <w:rFonts w:ascii="Times New Roman" w:hAnsi="Times New Roman"/>
                      <w:bCs/>
                      <w:iCs/>
                      <w:sz w:val="26"/>
                      <w:szCs w:val="26"/>
                    </w:rPr>
                    <w:t>: Biểu tượng của Thế vận hội Olympic có mấy vòng tròn?</w:t>
                  </w:r>
                </w:p>
                <w:p w:rsidR="00CC6C9B" w:rsidRPr="00BE0520" w:rsidRDefault="00CC6C9B"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 xml:space="preserve">Đáp án: 5 vòng </w:t>
                  </w:r>
                </w:p>
                <w:p w:rsidR="00CC6C9B" w:rsidRPr="00BE0520" w:rsidRDefault="00CC6C9B"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2</w:t>
                  </w:r>
                  <w:r w:rsidRPr="00BE0520">
                    <w:rPr>
                      <w:rFonts w:ascii="Times New Roman" w:hAnsi="Times New Roman"/>
                      <w:bCs/>
                      <w:iCs/>
                      <w:sz w:val="26"/>
                      <w:szCs w:val="26"/>
                    </w:rPr>
                    <w:t xml:space="preserve">: Trong không gian, hai đường thẳng đồng quy chia mặt phẳng làm mấy phần? </w:t>
                  </w:r>
                </w:p>
                <w:p w:rsidR="00CC6C9B" w:rsidRPr="00BE0520" w:rsidRDefault="00CC6C9B"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 xml:space="preserve">Đáp án: 4 phần </w:t>
                  </w:r>
                </w:p>
                <w:p w:rsidR="00CC6C9B" w:rsidRPr="00BE0520" w:rsidRDefault="00CC6C9B"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3</w:t>
                  </w:r>
                  <w:r w:rsidRPr="00BE0520">
                    <w:rPr>
                      <w:rFonts w:ascii="Times New Roman" w:hAnsi="Times New Roman"/>
                      <w:bCs/>
                      <w:iCs/>
                      <w:sz w:val="26"/>
                      <w:szCs w:val="26"/>
                    </w:rPr>
                    <w:t>: Liệt Sĩ Đặng Thùy Trâm và liệt sĩ Nguyễn Văn Thạc quê quán ở đâu?</w:t>
                  </w:r>
                </w:p>
                <w:p w:rsidR="00CC6C9B" w:rsidRPr="00BE0520" w:rsidRDefault="00CC6C9B" w:rsidP="002B6DC3">
                  <w:pPr>
                    <w:spacing w:line="360" w:lineRule="auto"/>
                    <w:ind w:firstLine="720"/>
                    <w:jc w:val="both"/>
                    <w:rPr>
                      <w:rFonts w:ascii="Times New Roman" w:hAnsi="Times New Roman"/>
                      <w:b/>
                      <w:bCs/>
                      <w:iCs/>
                      <w:sz w:val="26"/>
                      <w:szCs w:val="26"/>
                    </w:rPr>
                  </w:pPr>
                  <w:r w:rsidRPr="00BE0520">
                    <w:rPr>
                      <w:rFonts w:ascii="Times New Roman" w:hAnsi="Times New Roman"/>
                      <w:bCs/>
                      <w:iCs/>
                      <w:sz w:val="26"/>
                      <w:szCs w:val="26"/>
                    </w:rPr>
                    <w:t>Đáp án: Hà Nội</w:t>
                  </w:r>
                  <w:r w:rsidRPr="00BE0520">
                    <w:rPr>
                      <w:rFonts w:ascii="Times New Roman" w:hAnsi="Times New Roman"/>
                      <w:b/>
                      <w:bCs/>
                      <w:iCs/>
                      <w:sz w:val="26"/>
                      <w:szCs w:val="26"/>
                    </w:rPr>
                    <w:t xml:space="preserve"> </w:t>
                  </w:r>
                </w:p>
                <w:p w:rsidR="00CC6C9B" w:rsidRPr="00BE0520" w:rsidRDefault="00CC6C9B"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4:</w:t>
                  </w:r>
                  <w:r w:rsidRPr="00BE0520">
                    <w:rPr>
                      <w:rFonts w:ascii="Times New Roman" w:eastAsia="+mn-ea" w:hAnsi="Times New Roman"/>
                      <w:color w:val="000000"/>
                      <w:kern w:val="24"/>
                      <w:sz w:val="26"/>
                      <w:szCs w:val="26"/>
                    </w:rPr>
                    <w:t xml:space="preserve"> </w:t>
                  </w:r>
                  <w:r w:rsidRPr="00BE0520">
                    <w:rPr>
                      <w:rFonts w:ascii="Times New Roman" w:hAnsi="Times New Roman"/>
                      <w:bCs/>
                      <w:iCs/>
                      <w:sz w:val="26"/>
                      <w:szCs w:val="26"/>
                    </w:rPr>
                    <w:t xml:space="preserve">Lớp động vật đa dạng nhất trên trái đất là gì? </w:t>
                  </w:r>
                </w:p>
                <w:p w:rsidR="00CC6C9B" w:rsidRPr="00BE0520" w:rsidRDefault="00CC6C9B"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Đáp án: côn trùng</w:t>
                  </w:r>
                </w:p>
                <w:p w:rsidR="00CC6C9B" w:rsidRPr="00BE0520" w:rsidRDefault="00CC6C9B"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5</w:t>
                  </w:r>
                  <w:r w:rsidRPr="00BE0520">
                    <w:rPr>
                      <w:rFonts w:ascii="Times New Roman" w:hAnsi="Times New Roman"/>
                      <w:bCs/>
                      <w:iCs/>
                      <w:sz w:val="26"/>
                      <w:szCs w:val="26"/>
                    </w:rPr>
                    <w:t xml:space="preserve">: Tầng khí quyển ngoài cùng của khí quyển trái đất (hay tầng ngoài) còn có tên gọi là gì? </w:t>
                  </w:r>
                </w:p>
                <w:p w:rsidR="00CC6C9B" w:rsidRPr="00BE0520" w:rsidRDefault="00CC6C9B"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 xml:space="preserve">Đáp án: Tầng từ trường </w:t>
                  </w:r>
                </w:p>
                <w:p w:rsidR="00CC6C9B" w:rsidRPr="00BE0520" w:rsidRDefault="00CC6C9B"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6</w:t>
                  </w:r>
                  <w:r w:rsidRPr="00BE0520">
                    <w:rPr>
                      <w:rFonts w:ascii="Times New Roman" w:hAnsi="Times New Roman"/>
                      <w:bCs/>
                      <w:iCs/>
                      <w:sz w:val="26"/>
                      <w:szCs w:val="26"/>
                    </w:rPr>
                    <w:t xml:space="preserve">: Câu tục ngữ sau đây thể hiện kinh nghiệm của dân gian trong trồng trọt, bạn hãy điền vào chỗ còn trống: “Không lân, không.... thì thôi trồng lạc” </w:t>
                  </w:r>
                </w:p>
                <w:p w:rsidR="00CC6C9B" w:rsidRPr="00BE0520" w:rsidRDefault="00CC6C9B"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lastRenderedPageBreak/>
                    <w:t>Đáp án: vôi</w:t>
                  </w:r>
                </w:p>
                <w:p w:rsidR="00CC6C9B" w:rsidRPr="00BE0520" w:rsidRDefault="00CC6C9B"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7</w:t>
                  </w:r>
                  <w:r w:rsidRPr="00BE0520">
                    <w:rPr>
                      <w:rFonts w:ascii="Times New Roman" w:hAnsi="Times New Roman"/>
                      <w:bCs/>
                      <w:iCs/>
                      <w:sz w:val="26"/>
                      <w:szCs w:val="26"/>
                    </w:rPr>
                    <w:t>: Với sáu que diêm hãy xếp sao cho được một hình có diện tích lớn nhất?</w:t>
                  </w:r>
                </w:p>
                <w:p w:rsidR="00CC6C9B" w:rsidRPr="00BE0520" w:rsidRDefault="00CC6C9B"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 xml:space="preserve">Đáp án: Hình lục giác đều </w:t>
                  </w:r>
                </w:p>
                <w:p w:rsidR="00CC6C9B" w:rsidRPr="00BE0520" w:rsidRDefault="00CC6C9B"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8</w:t>
                  </w:r>
                  <w:r w:rsidRPr="00BE0520">
                    <w:rPr>
                      <w:rFonts w:ascii="Times New Roman" w:hAnsi="Times New Roman"/>
                      <w:bCs/>
                      <w:iCs/>
                      <w:sz w:val="26"/>
                      <w:szCs w:val="26"/>
                    </w:rPr>
                    <w:t xml:space="preserve">: Hãy cho biết tên của đồng chí Bí thư Đoàn trường của trường THPT Lê Quý Đôn - TP. Buôn Ma Thuột năm học 2013 - 2014? </w:t>
                  </w:r>
                </w:p>
                <w:p w:rsidR="00CC6C9B" w:rsidRPr="00BE0520" w:rsidRDefault="00CC6C9B"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 xml:space="preserve">Đáp án: Đồng chí Hà Ngọc Anh </w:t>
                  </w:r>
                </w:p>
                <w:p w:rsidR="00CC6C9B" w:rsidRPr="00BE0520" w:rsidRDefault="00CC6C9B"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9</w:t>
                  </w:r>
                  <w:r w:rsidRPr="00BE0520">
                    <w:rPr>
                      <w:rFonts w:ascii="Times New Roman" w:hAnsi="Times New Roman"/>
                      <w:bCs/>
                      <w:iCs/>
                      <w:sz w:val="26"/>
                      <w:szCs w:val="26"/>
                    </w:rPr>
                    <w:t xml:space="preserve">: Hành tinh nào trong Hệ Mặt trời có cấu tạo giống trái đất nhất? </w:t>
                  </w:r>
                </w:p>
                <w:p w:rsidR="008C7466" w:rsidRPr="00BE0520" w:rsidRDefault="00CC6C9B"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Đáp án: Sao Hỏa</w:t>
                  </w:r>
                </w:p>
                <w:p w:rsidR="00CC6C9B" w:rsidRPr="00BE0520" w:rsidRDefault="00CC6C9B"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10</w:t>
                  </w:r>
                  <w:r w:rsidRPr="00BE0520">
                    <w:rPr>
                      <w:rFonts w:ascii="Times New Roman" w:hAnsi="Times New Roman"/>
                      <w:bCs/>
                      <w:iCs/>
                      <w:sz w:val="26"/>
                      <w:szCs w:val="26"/>
                    </w:rPr>
                    <w:t>: Thăng Long – Hà Nội tròn 1000 năm tuổi vào năm nào?</w:t>
                  </w:r>
                </w:p>
                <w:p w:rsidR="00CC6C9B" w:rsidRPr="00BE0520" w:rsidRDefault="00CC6C9B" w:rsidP="002B6DC3">
                  <w:pPr>
                    <w:spacing w:line="360" w:lineRule="auto"/>
                    <w:ind w:firstLine="720"/>
                    <w:jc w:val="both"/>
                    <w:rPr>
                      <w:rFonts w:ascii="Times New Roman" w:hAnsi="Times New Roman"/>
                      <w:b/>
                      <w:bCs/>
                      <w:iCs/>
                      <w:sz w:val="26"/>
                      <w:szCs w:val="26"/>
                    </w:rPr>
                  </w:pPr>
                  <w:r w:rsidRPr="00BE0520">
                    <w:rPr>
                      <w:rFonts w:ascii="Times New Roman" w:hAnsi="Times New Roman"/>
                      <w:bCs/>
                      <w:iCs/>
                      <w:sz w:val="26"/>
                      <w:szCs w:val="26"/>
                    </w:rPr>
                    <w:t>Đáp án: Năm 2011</w:t>
                  </w:r>
                  <w:r w:rsidRPr="00BE0520">
                    <w:rPr>
                      <w:rFonts w:ascii="Times New Roman" w:hAnsi="Times New Roman"/>
                      <w:b/>
                      <w:bCs/>
                      <w:iCs/>
                      <w:sz w:val="26"/>
                      <w:szCs w:val="26"/>
                    </w:rPr>
                    <w:t xml:space="preserve"> </w:t>
                  </w:r>
                </w:p>
                <w:p w:rsidR="00CC6C9B" w:rsidRPr="00BE0520" w:rsidRDefault="00CC6C9B"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11</w:t>
                  </w:r>
                  <w:r w:rsidRPr="00BE0520">
                    <w:rPr>
                      <w:rFonts w:ascii="Times New Roman" w:hAnsi="Times New Roman"/>
                      <w:bCs/>
                      <w:iCs/>
                      <w:sz w:val="26"/>
                      <w:szCs w:val="26"/>
                    </w:rPr>
                    <w:t xml:space="preserve">: Trong chiến dịnh “Điện Biên Phủ”, cuộc tấn công lần thứ nhất của ta từ ngày 13/03 đến 17/03/1954 vào ba cứ điểm là: Độc Lập, Bản Kéo và cứ điểm thứ ba là gì? </w:t>
                  </w:r>
                </w:p>
                <w:p w:rsidR="00CC6C9B" w:rsidRPr="00BE0520" w:rsidRDefault="00CC6C9B"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 xml:space="preserve">Đáp án: Đồi Himlam </w:t>
                  </w:r>
                </w:p>
                <w:p w:rsidR="00CC6C9B" w:rsidRPr="00BE0520" w:rsidRDefault="00CC6C9B"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12</w:t>
                  </w:r>
                  <w:r w:rsidRPr="00BE0520">
                    <w:rPr>
                      <w:rFonts w:ascii="Times New Roman" w:hAnsi="Times New Roman"/>
                      <w:bCs/>
                      <w:iCs/>
                      <w:sz w:val="26"/>
                      <w:szCs w:val="26"/>
                    </w:rPr>
                    <w:t>: Tỉnh nào có nhiều quận, huyện nhất nước ta?</w:t>
                  </w:r>
                </w:p>
                <w:p w:rsidR="00CC6C9B" w:rsidRPr="00BE0520" w:rsidRDefault="00CC6C9B" w:rsidP="002B6DC3">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t xml:space="preserve">Đáp án: Thanh Hóa </w:t>
                  </w:r>
                </w:p>
                <w:p w:rsidR="00CC6C9B" w:rsidRPr="00BE0520" w:rsidRDefault="00CC6C9B"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13</w:t>
                  </w:r>
                  <w:r w:rsidRPr="00BE0520">
                    <w:rPr>
                      <w:rFonts w:ascii="Times New Roman" w:hAnsi="Times New Roman"/>
                      <w:bCs/>
                      <w:iCs/>
                      <w:sz w:val="26"/>
                      <w:szCs w:val="26"/>
                    </w:rPr>
                    <w:t>: Cho học sinh nghe một đoạn lời bài hát “</w:t>
                  </w:r>
                  <w:r w:rsidRPr="00BE0520">
                    <w:rPr>
                      <w:rFonts w:ascii="Times New Roman" w:hAnsi="Times New Roman"/>
                      <w:bCs/>
                      <w:i/>
                      <w:iCs/>
                      <w:sz w:val="26"/>
                      <w:szCs w:val="26"/>
                    </w:rPr>
                    <w:t>Người Thầy</w:t>
                  </w:r>
                  <w:r w:rsidRPr="00BE0520">
                    <w:rPr>
                      <w:rFonts w:ascii="Times New Roman" w:hAnsi="Times New Roman"/>
                      <w:bCs/>
                      <w:iCs/>
                      <w:sz w:val="26"/>
                      <w:szCs w:val="26"/>
                    </w:rPr>
                    <w:t xml:space="preserve">”, hãy cho biết tên bài hát đó? </w:t>
                  </w:r>
                </w:p>
                <w:p w:rsidR="00CC6C9B" w:rsidRPr="00BE0520" w:rsidRDefault="00CC6C9B"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14</w:t>
                  </w:r>
                  <w:r w:rsidRPr="00BE0520">
                    <w:rPr>
                      <w:rFonts w:ascii="Times New Roman" w:hAnsi="Times New Roman"/>
                      <w:bCs/>
                      <w:iCs/>
                      <w:sz w:val="26"/>
                      <w:szCs w:val="26"/>
                    </w:rPr>
                    <w:t>: Khi bị Ong đốt, người ta thường dùng vôi để bôi vào vết thương. Tại đó, xảy ra loại phản ứng hóa học nào?</w:t>
                  </w:r>
                </w:p>
                <w:p w:rsidR="00CC6C9B" w:rsidRPr="00BE0520" w:rsidRDefault="00CC6C9B" w:rsidP="002B6DC3">
                  <w:pPr>
                    <w:spacing w:line="360" w:lineRule="auto"/>
                    <w:jc w:val="both"/>
                    <w:rPr>
                      <w:rFonts w:ascii="Times New Roman" w:hAnsi="Times New Roman"/>
                      <w:bCs/>
                      <w:iCs/>
                      <w:sz w:val="26"/>
                      <w:szCs w:val="26"/>
                    </w:rPr>
                  </w:pPr>
                  <w:r w:rsidRPr="00BE0520">
                    <w:rPr>
                      <w:rFonts w:ascii="Times New Roman" w:hAnsi="Times New Roman"/>
                      <w:bCs/>
                      <w:iCs/>
                      <w:sz w:val="26"/>
                      <w:szCs w:val="26"/>
                    </w:rPr>
                    <w:t xml:space="preserve">Đáp án: Phản ứng trung hòa giữa Axit và Bazơ </w:t>
                  </w:r>
                </w:p>
                <w:p w:rsidR="00CC6C9B" w:rsidRPr="00BE0520" w:rsidRDefault="00CC6C9B" w:rsidP="002B6DC3">
                  <w:pPr>
                    <w:spacing w:line="360" w:lineRule="auto"/>
                    <w:jc w:val="both"/>
                    <w:rPr>
                      <w:rFonts w:ascii="Times New Roman" w:hAnsi="Times New Roman"/>
                      <w:bCs/>
                      <w:iCs/>
                      <w:sz w:val="26"/>
                      <w:szCs w:val="26"/>
                    </w:rPr>
                  </w:pPr>
                  <w:r w:rsidRPr="00BE0520">
                    <w:rPr>
                      <w:rFonts w:ascii="Times New Roman" w:hAnsi="Times New Roman"/>
                      <w:b/>
                      <w:bCs/>
                      <w:iCs/>
                      <w:sz w:val="26"/>
                      <w:szCs w:val="26"/>
                    </w:rPr>
                    <w:t>Câu 15</w:t>
                  </w:r>
                  <w:r w:rsidRPr="00BE0520">
                    <w:rPr>
                      <w:rFonts w:ascii="Times New Roman" w:hAnsi="Times New Roman"/>
                      <w:bCs/>
                      <w:iCs/>
                      <w:sz w:val="26"/>
                      <w:szCs w:val="26"/>
                    </w:rPr>
                    <w:t>: Ở nhiệt độ bình thường, trong ba phi kim sau đây phi kim nào ở thể rắn: cacbon, lưu huỳnh, photpho?</w:t>
                  </w:r>
                </w:p>
                <w:p w:rsidR="007159CA" w:rsidRPr="00BE0520" w:rsidRDefault="00CC6C9B" w:rsidP="0095593A">
                  <w:pPr>
                    <w:spacing w:line="360" w:lineRule="auto"/>
                    <w:ind w:firstLine="720"/>
                    <w:jc w:val="both"/>
                    <w:rPr>
                      <w:rFonts w:ascii="Times New Roman" w:hAnsi="Times New Roman"/>
                      <w:bCs/>
                      <w:iCs/>
                      <w:sz w:val="26"/>
                      <w:szCs w:val="26"/>
                    </w:rPr>
                  </w:pPr>
                  <w:r w:rsidRPr="00BE0520">
                    <w:rPr>
                      <w:rFonts w:ascii="Times New Roman" w:hAnsi="Times New Roman"/>
                      <w:bCs/>
                      <w:iCs/>
                      <w:sz w:val="26"/>
                      <w:szCs w:val="26"/>
                    </w:rPr>
                    <w:lastRenderedPageBreak/>
                    <w:t>Đáp án: cả ba</w:t>
                  </w:r>
                </w:p>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 GVCN và các giám khảo tổng kết điểm các đội</w:t>
                  </w:r>
                </w:p>
                <w:p w:rsidR="007159CA"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 GVCN nhận xét thái độ thi của từng đội: thông báo đội giải phong cách và đội đạt giải nhất.</w:t>
                  </w:r>
                </w:p>
              </w:tc>
              <w:tc>
                <w:tcPr>
                  <w:tcW w:w="2470" w:type="dxa"/>
                </w:tcPr>
                <w:p w:rsidR="007159CA" w:rsidRPr="00BE0520" w:rsidRDefault="007159CA" w:rsidP="002B6DC3">
                  <w:pPr>
                    <w:spacing w:line="360" w:lineRule="auto"/>
                    <w:jc w:val="both"/>
                    <w:rPr>
                      <w:rFonts w:ascii="Times New Roman" w:hAnsi="Times New Roman"/>
                      <w:sz w:val="26"/>
                      <w:szCs w:val="26"/>
                    </w:rPr>
                  </w:pPr>
                </w:p>
                <w:p w:rsidR="007159CA" w:rsidRPr="00BE0520" w:rsidRDefault="007159CA"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7159CA" w:rsidRPr="00BE0520" w:rsidRDefault="007159CA" w:rsidP="002B6DC3">
                  <w:pPr>
                    <w:spacing w:line="360" w:lineRule="auto"/>
                    <w:jc w:val="both"/>
                    <w:rPr>
                      <w:rFonts w:ascii="Times New Roman" w:hAnsi="Times New Roman"/>
                      <w:sz w:val="26"/>
                      <w:szCs w:val="26"/>
                    </w:rPr>
                  </w:pPr>
                </w:p>
                <w:p w:rsidR="007159CA" w:rsidRPr="00BE0520" w:rsidRDefault="007159CA"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7159CA" w:rsidRPr="00BE0520" w:rsidRDefault="007159CA" w:rsidP="002B6DC3">
                  <w:pPr>
                    <w:spacing w:line="360" w:lineRule="auto"/>
                    <w:jc w:val="both"/>
                    <w:rPr>
                      <w:rFonts w:ascii="Times New Roman" w:hAnsi="Times New Roman"/>
                      <w:sz w:val="26"/>
                      <w:szCs w:val="26"/>
                    </w:rPr>
                  </w:pPr>
                </w:p>
                <w:p w:rsidR="007159CA" w:rsidRPr="00BE0520" w:rsidRDefault="007159CA"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90647" w:rsidRPr="00BE0520" w:rsidRDefault="00990647" w:rsidP="002B6DC3">
                  <w:pPr>
                    <w:spacing w:line="360" w:lineRule="auto"/>
                    <w:jc w:val="both"/>
                    <w:rPr>
                      <w:rFonts w:ascii="Times New Roman" w:hAnsi="Times New Roman"/>
                      <w:sz w:val="26"/>
                      <w:szCs w:val="26"/>
                    </w:rPr>
                  </w:pPr>
                </w:p>
                <w:p w:rsidR="007159CA" w:rsidRPr="00BE0520" w:rsidRDefault="007159CA"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17515B" w:rsidRPr="00BE0520" w:rsidRDefault="0017515B"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990647" w:rsidRPr="00BE0520" w:rsidRDefault="00990647" w:rsidP="002B6DC3">
                  <w:pPr>
                    <w:spacing w:line="360" w:lineRule="auto"/>
                    <w:jc w:val="both"/>
                    <w:rPr>
                      <w:rFonts w:ascii="Times New Roman" w:hAnsi="Times New Roman"/>
                      <w:sz w:val="26"/>
                      <w:szCs w:val="26"/>
                    </w:rPr>
                  </w:pPr>
                </w:p>
                <w:p w:rsidR="00990647" w:rsidRPr="00BE0520" w:rsidRDefault="00990647" w:rsidP="002B6DC3">
                  <w:pPr>
                    <w:spacing w:line="360" w:lineRule="auto"/>
                    <w:jc w:val="both"/>
                    <w:rPr>
                      <w:rFonts w:ascii="Times New Roman" w:hAnsi="Times New Roman"/>
                      <w:sz w:val="26"/>
                      <w:szCs w:val="26"/>
                    </w:rPr>
                  </w:pPr>
                </w:p>
              </w:tc>
            </w:tr>
            <w:tr w:rsidR="00194E64" w:rsidRPr="00BE0520" w:rsidTr="002B6DC3">
              <w:trPr>
                <w:trHeight w:val="843"/>
              </w:trPr>
              <w:tc>
                <w:tcPr>
                  <w:tcW w:w="785"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lastRenderedPageBreak/>
                    <w:t>8</w:t>
                  </w:r>
                </w:p>
              </w:tc>
              <w:tc>
                <w:tcPr>
                  <w:tcW w:w="930"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832" w:type="dxa"/>
                </w:tcPr>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Phát thưởng cho nhóm giải nhất: mỗi học sinh 1 quyển vở  </w:t>
                  </w:r>
                </w:p>
              </w:tc>
              <w:tc>
                <w:tcPr>
                  <w:tcW w:w="2470" w:type="dxa"/>
                </w:tcPr>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tc>
            </w:tr>
            <w:tr w:rsidR="00194E64" w:rsidRPr="00BE0520" w:rsidTr="002B6DC3">
              <w:trPr>
                <w:trHeight w:val="863"/>
              </w:trPr>
              <w:tc>
                <w:tcPr>
                  <w:tcW w:w="785"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t>9</w:t>
                  </w:r>
                </w:p>
              </w:tc>
              <w:tc>
                <w:tcPr>
                  <w:tcW w:w="930" w:type="dxa"/>
                </w:tcPr>
                <w:p w:rsidR="00194E64" w:rsidRPr="00BE0520" w:rsidRDefault="00194E64" w:rsidP="00BF5F4C">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32" w:type="dxa"/>
                </w:tcPr>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Nêu chủ đề hoạt động cho tuần sau, xem video quà tặng cuộc sống: </w:t>
                  </w:r>
                  <w:r w:rsidRPr="00BE0520">
                    <w:rPr>
                      <w:rFonts w:ascii="Times New Roman" w:hAnsi="Times New Roman"/>
                      <w:b/>
                      <w:bCs/>
                      <w:i/>
                      <w:iCs/>
                      <w:sz w:val="26"/>
                      <w:szCs w:val="26"/>
                    </w:rPr>
                    <w:t>"</w:t>
                  </w:r>
                  <w:r w:rsidR="00176AEB" w:rsidRPr="00BE0520">
                    <w:rPr>
                      <w:rFonts w:ascii="Times New Roman" w:hAnsi="Times New Roman"/>
                      <w:b/>
                      <w:bCs/>
                      <w:i/>
                      <w:iCs/>
                      <w:sz w:val="26"/>
                      <w:szCs w:val="26"/>
                    </w:rPr>
                    <w:t>Lòng nhân ái thực sự</w:t>
                  </w:r>
                  <w:r w:rsidRPr="00BE0520">
                    <w:rPr>
                      <w:rFonts w:ascii="Times New Roman" w:hAnsi="Times New Roman"/>
                      <w:b/>
                      <w:bCs/>
                      <w:i/>
                      <w:iCs/>
                      <w:sz w:val="26"/>
                      <w:szCs w:val="26"/>
                    </w:rPr>
                    <w:t>"</w:t>
                  </w:r>
                </w:p>
              </w:tc>
              <w:tc>
                <w:tcPr>
                  <w:tcW w:w="2470" w:type="dxa"/>
                </w:tcPr>
                <w:p w:rsidR="00194E64" w:rsidRPr="00BE0520" w:rsidRDefault="00194E64"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bl>
          <w:p w:rsidR="00194E64" w:rsidRPr="00BE0520" w:rsidRDefault="00194E64">
            <w:pPr>
              <w:spacing w:line="360" w:lineRule="auto"/>
              <w:jc w:val="center"/>
              <w:rPr>
                <w:rFonts w:ascii="Times New Roman" w:hAnsi="Times New Roman"/>
                <w:sz w:val="26"/>
                <w:szCs w:val="26"/>
              </w:rPr>
            </w:pPr>
          </w:p>
          <w:p w:rsidR="0082376D" w:rsidRPr="00BE0520" w:rsidRDefault="0082376D">
            <w:pPr>
              <w:spacing w:line="360" w:lineRule="auto"/>
              <w:jc w:val="center"/>
              <w:rPr>
                <w:rFonts w:ascii="Times New Roman" w:hAnsi="Times New Roman"/>
                <w:sz w:val="26"/>
                <w:szCs w:val="26"/>
              </w:rPr>
            </w:pPr>
          </w:p>
          <w:p w:rsidR="0082376D" w:rsidRPr="00BE0520" w:rsidRDefault="0082376D">
            <w:pPr>
              <w:spacing w:line="360" w:lineRule="auto"/>
              <w:jc w:val="center"/>
              <w:rPr>
                <w:rFonts w:ascii="Times New Roman" w:hAnsi="Times New Roman"/>
                <w:sz w:val="26"/>
                <w:szCs w:val="26"/>
              </w:rPr>
            </w:pPr>
          </w:p>
          <w:p w:rsidR="0082376D" w:rsidRPr="00BE0520" w:rsidRDefault="0082376D">
            <w:pPr>
              <w:spacing w:line="360" w:lineRule="auto"/>
              <w:jc w:val="center"/>
              <w:rPr>
                <w:rFonts w:ascii="Times New Roman" w:hAnsi="Times New Roman"/>
                <w:sz w:val="26"/>
                <w:szCs w:val="26"/>
              </w:rPr>
            </w:pPr>
          </w:p>
          <w:p w:rsidR="0082376D" w:rsidRPr="00BE0520" w:rsidRDefault="0082376D">
            <w:pPr>
              <w:spacing w:line="360" w:lineRule="auto"/>
              <w:jc w:val="center"/>
              <w:rPr>
                <w:rFonts w:ascii="Times New Roman" w:hAnsi="Times New Roman"/>
                <w:sz w:val="26"/>
                <w:szCs w:val="26"/>
              </w:rPr>
            </w:pPr>
          </w:p>
          <w:p w:rsidR="0082376D" w:rsidRPr="00BE0520" w:rsidRDefault="0082376D">
            <w:pPr>
              <w:spacing w:line="360" w:lineRule="auto"/>
              <w:jc w:val="center"/>
              <w:rPr>
                <w:rFonts w:ascii="Times New Roman" w:hAnsi="Times New Roman"/>
                <w:sz w:val="26"/>
                <w:szCs w:val="26"/>
              </w:rPr>
            </w:pPr>
          </w:p>
          <w:p w:rsidR="0082376D" w:rsidRPr="00BE0520" w:rsidRDefault="0082376D">
            <w:pPr>
              <w:spacing w:line="360" w:lineRule="auto"/>
              <w:jc w:val="center"/>
              <w:rPr>
                <w:rFonts w:ascii="Times New Roman" w:hAnsi="Times New Roman"/>
                <w:sz w:val="26"/>
                <w:szCs w:val="26"/>
              </w:rPr>
            </w:pPr>
          </w:p>
          <w:p w:rsidR="0082376D" w:rsidRPr="00BE0520" w:rsidRDefault="0082376D" w:rsidP="0082376D">
            <w:pPr>
              <w:spacing w:line="360" w:lineRule="auto"/>
              <w:jc w:val="center"/>
              <w:rPr>
                <w:rFonts w:ascii="Times New Roman" w:hAnsi="Times New Roman"/>
                <w:sz w:val="26"/>
                <w:szCs w:val="26"/>
              </w:rPr>
            </w:pPr>
            <w:r w:rsidRPr="00BE0520">
              <w:rPr>
                <w:rFonts w:ascii="Times New Roman" w:hAnsi="Times New Roman"/>
                <w:b/>
                <w:bCs/>
                <w:sz w:val="26"/>
                <w:szCs w:val="26"/>
              </w:rPr>
              <w:t>Tiết 15 (tuần 15):</w:t>
            </w:r>
            <w:r w:rsidRPr="00BE0520">
              <w:rPr>
                <w:rFonts w:ascii="Times New Roman" w:hAnsi="Times New Roman"/>
                <w:sz w:val="26"/>
                <w:szCs w:val="26"/>
              </w:rPr>
              <w:t xml:space="preserve"> </w:t>
            </w:r>
          </w:p>
          <w:p w:rsidR="0082376D" w:rsidRPr="00BE0520" w:rsidRDefault="0082376D" w:rsidP="0082376D">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Ngày:........../.........../............</w:t>
            </w:r>
          </w:p>
          <w:p w:rsidR="00D20AB6" w:rsidRPr="00BE0520" w:rsidRDefault="00D20AB6" w:rsidP="00D20AB6">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I. MỤC TIÊU</w:t>
            </w:r>
          </w:p>
          <w:p w:rsidR="00D20AB6" w:rsidRPr="00BE0520" w:rsidRDefault="00D20AB6" w:rsidP="00D20AB6">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1. Mục tiêu chung</w:t>
            </w:r>
          </w:p>
          <w:p w:rsidR="00D20AB6" w:rsidRPr="00BE0520" w:rsidRDefault="00D20AB6" w:rsidP="00D20AB6">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những ưu nhược điểm của tuần học(những việc đã đạt được và những việc chưa đạt được của lớp và của trường)…đưa ra kế hoạch tuần tới.</w:t>
            </w:r>
          </w:p>
          <w:p w:rsidR="00D20AB6" w:rsidRPr="00BE0520" w:rsidRDefault="00D20AB6" w:rsidP="00D20AB6">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Tuyên dương những cá nhân có thành tích trong tuần.</w:t>
            </w:r>
          </w:p>
          <w:p w:rsidR="00D20AB6" w:rsidRPr="00BE0520" w:rsidRDefault="00D20AB6" w:rsidP="00D20AB6">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Phê bình, chấn chỉnh những cá nhân có hành vi không tốt, không năng nổ trong học tập và phong trào.</w:t>
            </w:r>
          </w:p>
          <w:p w:rsidR="00D20AB6" w:rsidRPr="00BE0520" w:rsidRDefault="00D20AB6" w:rsidP="00D20AB6">
            <w:pPr>
              <w:pStyle w:val="4tenchuong"/>
              <w:spacing w:line="360" w:lineRule="auto"/>
              <w:ind w:firstLine="612"/>
              <w:jc w:val="both"/>
              <w:rPr>
                <w:rFonts w:ascii="Times New Roman" w:hAnsi="Times New Roman"/>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Triển khai kế hoạch tuần tới.</w:t>
            </w:r>
          </w:p>
          <w:p w:rsidR="00D20AB6" w:rsidRPr="00BE0520" w:rsidRDefault="00D20AB6" w:rsidP="00D20AB6">
            <w:pPr>
              <w:pStyle w:val="4tenchuong"/>
              <w:spacing w:line="360" w:lineRule="auto"/>
              <w:ind w:firstLine="612"/>
              <w:jc w:val="both"/>
              <w:rPr>
                <w:rFonts w:ascii="Times New Roman" w:hAnsi="Times New Roman"/>
                <w:b w:val="0"/>
                <w:bCs/>
                <w:i/>
                <w:sz w:val="26"/>
                <w:szCs w:val="26"/>
              </w:rPr>
            </w:pPr>
            <w:r w:rsidRPr="00BE0520">
              <w:rPr>
                <w:rFonts w:ascii="Times New Roman" w:hAnsi="Times New Roman"/>
                <w:b w:val="0"/>
                <w:bCs/>
                <w:sz w:val="26"/>
                <w:szCs w:val="26"/>
              </w:rPr>
              <w:t>Cụ thể, qua tiết sinh hoạt lớp,GVCN cần giáo dục cho học sinh:</w:t>
            </w:r>
          </w:p>
          <w:p w:rsidR="00D20AB6" w:rsidRPr="00BE0520" w:rsidRDefault="00D20AB6" w:rsidP="00D20AB6">
            <w:pPr>
              <w:pStyle w:val="4tenchuong"/>
              <w:spacing w:line="360" w:lineRule="auto"/>
              <w:ind w:firstLine="612"/>
              <w:jc w:val="both"/>
              <w:rPr>
                <w:rFonts w:ascii="Times New Roman" w:hAnsi="Times New Roman"/>
                <w:b w:val="0"/>
                <w:bCs/>
                <w:sz w:val="26"/>
                <w:szCs w:val="26"/>
              </w:rPr>
            </w:pPr>
            <w:r w:rsidRPr="00BE0520">
              <w:rPr>
                <w:rFonts w:ascii="Times New Roman" w:hAnsi="Times New Roman"/>
                <w:b w:val="0"/>
                <w:bCs/>
                <w:i/>
                <w:sz w:val="26"/>
                <w:szCs w:val="26"/>
              </w:rPr>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D20AB6" w:rsidRPr="00BE0520" w:rsidRDefault="00D20AB6" w:rsidP="00D20AB6">
            <w:pPr>
              <w:pStyle w:val="4tenchuong"/>
              <w:spacing w:line="360" w:lineRule="auto"/>
              <w:ind w:firstLine="61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lastRenderedPageBreak/>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D20AB6" w:rsidRPr="00BE0520" w:rsidRDefault="00D20AB6" w:rsidP="00D20AB6">
            <w:pPr>
              <w:pStyle w:val="4tenchuong"/>
              <w:spacing w:line="360" w:lineRule="auto"/>
              <w:ind w:firstLine="612"/>
              <w:jc w:val="both"/>
              <w:rPr>
                <w:rFonts w:ascii="Times New Roman" w:hAnsi="Times New Roman"/>
                <w:b w:val="0"/>
                <w:bCs/>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 có tinh thần trách nhiệm đối với bản thân và tập thể, tinh thần đoàn kết tương trợ và giúp đỡ lẫn nhau trong tập thể và trong cuộc sống.</w:t>
            </w:r>
          </w:p>
          <w:p w:rsidR="00D20AB6" w:rsidRPr="00BE0520" w:rsidRDefault="00D20AB6" w:rsidP="00D20AB6">
            <w:pPr>
              <w:widowControl w:val="0"/>
              <w:spacing w:line="360" w:lineRule="auto"/>
              <w:ind w:firstLine="612"/>
              <w:jc w:val="both"/>
              <w:rPr>
                <w:rFonts w:ascii="Times New Roman" w:hAnsi="Times New Roman"/>
                <w:b/>
                <w:sz w:val="26"/>
                <w:szCs w:val="26"/>
                <w:lang w:val="fr-FR"/>
              </w:rPr>
            </w:pPr>
            <w:r w:rsidRPr="00BE0520">
              <w:rPr>
                <w:rFonts w:ascii="Times New Roman" w:hAnsi="Times New Roman"/>
                <w:b/>
                <w:sz w:val="26"/>
                <w:szCs w:val="26"/>
                <w:lang w:val="fr-FR"/>
              </w:rPr>
              <w:t>2. Mục tiêu chủ đề sinh hoạt</w:t>
            </w:r>
          </w:p>
          <w:p w:rsidR="00D20AB6" w:rsidRPr="00BE0520" w:rsidRDefault="00D20AB6" w:rsidP="00D20AB6">
            <w:pPr>
              <w:widowControl w:val="0"/>
              <w:spacing w:line="360" w:lineRule="auto"/>
              <w:ind w:firstLine="680"/>
              <w:jc w:val="both"/>
              <w:rPr>
                <w:rFonts w:ascii="Times New Roman" w:hAnsi="Times New Roman"/>
                <w:sz w:val="26"/>
                <w:szCs w:val="26"/>
                <w:lang w:val="fr-FR"/>
              </w:rPr>
            </w:pPr>
            <w:r w:rsidRPr="00BE0520">
              <w:rPr>
                <w:rFonts w:ascii="Times New Roman" w:hAnsi="Times New Roman"/>
                <w:sz w:val="26"/>
                <w:szCs w:val="26"/>
                <w:lang w:val="fr-FR"/>
              </w:rPr>
              <w:tab/>
              <w:t>Qua hoạt động này, HS:</w:t>
            </w:r>
          </w:p>
          <w:p w:rsidR="001C0C11" w:rsidRPr="00BE0520" w:rsidRDefault="00D20AB6" w:rsidP="001C0C11">
            <w:pPr>
              <w:spacing w:line="360" w:lineRule="auto"/>
              <w:ind w:firstLine="612"/>
              <w:rPr>
                <w:rFonts w:ascii="Times New Roman" w:eastAsia="Times New Roman" w:hAnsi="Times New Roman"/>
                <w:sz w:val="26"/>
                <w:szCs w:val="26"/>
                <w:lang w:val="fr-FR"/>
              </w:rPr>
            </w:pPr>
            <w:r w:rsidRPr="00BE0520">
              <w:rPr>
                <w:rFonts w:ascii="Times New Roman" w:hAnsi="Times New Roman"/>
                <w:b/>
                <w:sz w:val="26"/>
                <w:szCs w:val="26"/>
                <w:lang w:val="fr-FR"/>
              </w:rPr>
              <w:t>-</w:t>
            </w:r>
            <w:r w:rsidRPr="00BE0520">
              <w:rPr>
                <w:rFonts w:ascii="Times New Roman" w:hAnsi="Times New Roman"/>
                <w:b/>
                <w:bCs/>
                <w:sz w:val="26"/>
                <w:szCs w:val="26"/>
                <w:lang w:val="fr-FR"/>
              </w:rPr>
              <w:t xml:space="preserve"> </w:t>
            </w:r>
            <w:r w:rsidR="001C0C11" w:rsidRPr="00BE0520">
              <w:rPr>
                <w:rFonts w:ascii="Times New Roman" w:hAnsi="Times New Roman"/>
                <w:bCs/>
                <w:sz w:val="26"/>
                <w:szCs w:val="26"/>
                <w:lang w:val="fr-FR"/>
              </w:rPr>
              <w:t>Biết</w:t>
            </w:r>
            <w:r w:rsidR="001C0C11" w:rsidRPr="00BE0520">
              <w:rPr>
                <w:rFonts w:ascii="Times New Roman" w:hAnsi="Times New Roman"/>
                <w:b/>
                <w:bCs/>
                <w:sz w:val="26"/>
                <w:szCs w:val="26"/>
                <w:lang w:val="fr-FR"/>
              </w:rPr>
              <w:t xml:space="preserve"> </w:t>
            </w:r>
            <w:r w:rsidR="001C0C11" w:rsidRPr="00BE0520">
              <w:rPr>
                <w:rFonts w:ascii="Times New Roman" w:hAnsi="Times New Roman"/>
                <w:sz w:val="26"/>
                <w:szCs w:val="26"/>
                <w:lang w:val="fr-FR"/>
              </w:rPr>
              <w:t>thông cảm với nỗi đau của người khác</w:t>
            </w:r>
            <w:r w:rsidR="0095593A" w:rsidRPr="00BE0520">
              <w:rPr>
                <w:rFonts w:ascii="Times New Roman" w:eastAsia="Times New Roman" w:hAnsi="Times New Roman"/>
                <w:bCs/>
                <w:sz w:val="26"/>
                <w:szCs w:val="26"/>
                <w:lang w:val="fr-FR"/>
              </w:rPr>
              <w:t xml:space="preserve"> và hiểu được nỗi đau của người khác cũng là của chính mình.</w:t>
            </w:r>
          </w:p>
          <w:p w:rsidR="001C0C11" w:rsidRPr="00BE0520" w:rsidRDefault="00D20AB6" w:rsidP="001C0C11">
            <w:pPr>
              <w:spacing w:line="360" w:lineRule="auto"/>
              <w:ind w:firstLine="612"/>
              <w:rPr>
                <w:rFonts w:ascii="Times New Roman" w:eastAsia="Times New Roman" w:hAnsi="Times New Roman"/>
                <w:sz w:val="26"/>
                <w:szCs w:val="26"/>
                <w:lang w:val="fr-FR"/>
              </w:rPr>
            </w:pPr>
            <w:r w:rsidRPr="00BE0520">
              <w:rPr>
                <w:rFonts w:ascii="Times New Roman" w:hAnsi="Times New Roman"/>
                <w:b/>
                <w:sz w:val="26"/>
                <w:szCs w:val="26"/>
                <w:lang w:val="fr-FR"/>
              </w:rPr>
              <w:t>-</w:t>
            </w:r>
            <w:r w:rsidRPr="00BE0520">
              <w:rPr>
                <w:rFonts w:ascii="Times New Roman" w:hAnsi="Times New Roman"/>
                <w:sz w:val="26"/>
                <w:szCs w:val="26"/>
                <w:lang w:val="fr-FR"/>
              </w:rPr>
              <w:t xml:space="preserve"> </w:t>
            </w:r>
            <w:r w:rsidR="001C0C11" w:rsidRPr="00BE0520">
              <w:rPr>
                <w:rFonts w:ascii="Times New Roman" w:hAnsi="Times New Roman"/>
                <w:sz w:val="26"/>
                <w:szCs w:val="26"/>
                <w:lang w:val="fr-FR"/>
              </w:rPr>
              <w:t xml:space="preserve">Có lòng nhân ái-tình thương với con người, với bạn bè, đồng chí, nhân loại trước hết phải thể hiện chính từ trong học đường: tình thầy trò, tình bạn bè của mình. </w:t>
            </w:r>
          </w:p>
          <w:p w:rsidR="00D20AB6" w:rsidRPr="00BE0520" w:rsidRDefault="001C0C11" w:rsidP="00D20AB6">
            <w:pPr>
              <w:tabs>
                <w:tab w:val="left" w:pos="360"/>
              </w:tabs>
              <w:spacing w:line="360" w:lineRule="auto"/>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 xml:space="preserve"> </w:t>
            </w:r>
            <w:r w:rsidR="00D20AB6" w:rsidRPr="00BE0520">
              <w:rPr>
                <w:rFonts w:ascii="Times New Roman" w:eastAsia="VNI-Times" w:hAnsi="Times New Roman"/>
                <w:b/>
                <w:sz w:val="26"/>
                <w:szCs w:val="26"/>
                <w:lang w:val="fr-FR"/>
              </w:rPr>
              <w:t>II. PHƯƠNG PHÁP</w:t>
            </w:r>
          </w:p>
          <w:p w:rsidR="00D20AB6" w:rsidRPr="00BE0520" w:rsidRDefault="00D20AB6" w:rsidP="00D20AB6">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 </w:t>
            </w:r>
            <w:r w:rsidRPr="00BE0520">
              <w:rPr>
                <w:rFonts w:ascii="Times New Roman" w:eastAsia="VNI-Times" w:hAnsi="Times New Roman"/>
                <w:sz w:val="26"/>
                <w:szCs w:val="26"/>
                <w:lang w:val="fr-FR"/>
              </w:rPr>
              <w:t>Thuyết trình, báo cáo, thông báo, giải thích.</w:t>
            </w:r>
          </w:p>
          <w:p w:rsidR="00D20AB6" w:rsidRPr="00BE0520" w:rsidRDefault="00D20AB6" w:rsidP="00D20AB6">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D20AB6" w:rsidRPr="00BE0520" w:rsidRDefault="00D20AB6" w:rsidP="00D20AB6">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D20AB6" w:rsidRPr="00BE0520" w:rsidRDefault="00D20AB6" w:rsidP="00D20AB6">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Thảo luận nhóm</w:t>
            </w:r>
            <w:r w:rsidRPr="00BE0520">
              <w:rPr>
                <w:rFonts w:ascii="Times New Roman" w:eastAsia="PMingLiU" w:hAnsi="Times New Roman"/>
                <w:sz w:val="26"/>
                <w:szCs w:val="26"/>
                <w:lang w:val="fr-FR" w:eastAsia="zh-TW"/>
              </w:rPr>
              <w:t>.</w:t>
            </w:r>
          </w:p>
          <w:p w:rsidR="00D20AB6" w:rsidRPr="00BE0520" w:rsidRDefault="00D20AB6" w:rsidP="00D20AB6">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III. CHUẨN BỊ PHƯƠNG TIỆN</w:t>
            </w:r>
          </w:p>
          <w:p w:rsidR="00D20AB6" w:rsidRPr="00BE0520" w:rsidRDefault="00D20AB6" w:rsidP="00D20AB6">
            <w:pPr>
              <w:spacing w:line="360" w:lineRule="auto"/>
              <w:ind w:hanging="18"/>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Sổ ghi chép của GVCN</w:t>
            </w:r>
            <w:r w:rsidRPr="00BE0520">
              <w:rPr>
                <w:rFonts w:ascii="Times New Roman" w:eastAsia="PMingLiU" w:hAnsi="Times New Roman"/>
                <w:sz w:val="26"/>
                <w:szCs w:val="26"/>
                <w:lang w:val="fr-FR" w:eastAsia="zh-TW"/>
              </w:rPr>
              <w:t>.</w:t>
            </w:r>
          </w:p>
          <w:p w:rsidR="00D20AB6" w:rsidRPr="00BE0520" w:rsidRDefault="00D20AB6" w:rsidP="00D20AB6">
            <w:pPr>
              <w:spacing w:line="360" w:lineRule="auto"/>
              <w:ind w:hanging="18"/>
              <w:jc w:val="both"/>
              <w:rPr>
                <w:rFonts w:ascii="Times New Roman" w:hAnsi="Times New Roman"/>
                <w:sz w:val="26"/>
                <w:szCs w:val="26"/>
                <w:lang w:val="fr-FR"/>
              </w:rPr>
            </w:pPr>
            <w:r w:rsidRPr="00BE0520">
              <w:rPr>
                <w:rFonts w:ascii="Times New Roman"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D20AB6" w:rsidRPr="00BE0520" w:rsidRDefault="00D20AB6" w:rsidP="00D20AB6">
            <w:pPr>
              <w:spacing w:line="360" w:lineRule="auto"/>
              <w:ind w:hanging="18"/>
              <w:jc w:val="both"/>
              <w:rPr>
                <w:rFonts w:ascii="Times New Roman" w:hAnsi="Times New Roman"/>
                <w:sz w:val="26"/>
                <w:szCs w:val="26"/>
                <w:lang w:val="fr-FR"/>
              </w:rPr>
            </w:pPr>
            <w:r w:rsidRPr="00BE0520">
              <w:rPr>
                <w:rFonts w:ascii="Times New Roman" w:hAnsi="Times New Roman"/>
                <w:b/>
                <w:sz w:val="26"/>
                <w:szCs w:val="26"/>
                <w:lang w:val="fr-FR"/>
              </w:rPr>
              <w:t xml:space="preserve">           - </w:t>
            </w:r>
            <w:r w:rsidRPr="00BE0520">
              <w:rPr>
                <w:rFonts w:ascii="Times New Roman" w:hAnsi="Times New Roman"/>
                <w:sz w:val="26"/>
                <w:szCs w:val="26"/>
                <w:lang w:val="fr-FR"/>
              </w:rPr>
              <w:t>Máy chiếu hay màn hình ti vi, máy vi tính</w:t>
            </w:r>
            <w:r w:rsidRPr="00BE0520">
              <w:rPr>
                <w:rFonts w:ascii="Times New Roman" w:eastAsia="PMingLiU" w:hAnsi="Times New Roman"/>
                <w:sz w:val="26"/>
                <w:szCs w:val="26"/>
                <w:lang w:val="fr-FR" w:eastAsia="zh-TW"/>
              </w:rPr>
              <w:t>.</w:t>
            </w:r>
            <w:r w:rsidRPr="00BE0520">
              <w:rPr>
                <w:rFonts w:ascii="Times New Roman" w:hAnsi="Times New Roman"/>
                <w:sz w:val="26"/>
                <w:szCs w:val="26"/>
                <w:lang w:val="fr-FR"/>
              </w:rPr>
              <w:t xml:space="preserve"> </w:t>
            </w:r>
          </w:p>
          <w:p w:rsidR="00D20AB6" w:rsidRPr="00BE0520" w:rsidRDefault="00D20AB6" w:rsidP="00D20AB6">
            <w:pPr>
              <w:spacing w:line="360" w:lineRule="auto"/>
              <w:ind w:hanging="18"/>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w:t>
            </w:r>
            <w:r w:rsidRPr="00BE0520">
              <w:rPr>
                <w:rFonts w:ascii="Times New Roman" w:hAnsi="Times New Roman"/>
                <w:b/>
                <w:sz w:val="26"/>
                <w:szCs w:val="26"/>
                <w:lang w:val="fr-FR"/>
              </w:rPr>
              <w:t xml:space="preserve">- </w:t>
            </w:r>
            <w:r w:rsidRPr="00BE0520">
              <w:rPr>
                <w:rFonts w:ascii="Times New Roman" w:hAnsi="Times New Roman"/>
                <w:sz w:val="26"/>
                <w:szCs w:val="26"/>
                <w:lang w:val="fr-FR"/>
              </w:rPr>
              <w:t>Phần thưởng</w:t>
            </w:r>
            <w:r w:rsidRPr="00BE0520">
              <w:rPr>
                <w:rFonts w:ascii="Times New Roman" w:eastAsia="PMingLiU" w:hAnsi="Times New Roman"/>
                <w:sz w:val="26"/>
                <w:szCs w:val="26"/>
                <w:lang w:val="fr-FR" w:eastAsia="zh-TW"/>
              </w:rPr>
              <w:t>.</w:t>
            </w:r>
          </w:p>
          <w:p w:rsidR="00D20AB6" w:rsidRPr="00BE0520" w:rsidRDefault="00D20AB6" w:rsidP="00D20AB6">
            <w:pPr>
              <w:spacing w:line="360" w:lineRule="auto"/>
              <w:ind w:hanging="18"/>
              <w:jc w:val="both"/>
              <w:rPr>
                <w:rFonts w:ascii="Times New Roman" w:hAnsi="Times New Roman"/>
                <w:i/>
                <w:sz w:val="26"/>
                <w:szCs w:val="26"/>
                <w:lang w:val="fr-FR"/>
              </w:rPr>
            </w:pPr>
            <w:r w:rsidRPr="00BE0520">
              <w:rPr>
                <w:rFonts w:ascii="Times New Roman" w:hAnsi="Times New Roman"/>
                <w:b/>
                <w:sz w:val="26"/>
                <w:szCs w:val="26"/>
                <w:lang w:val="fr-FR"/>
              </w:rPr>
              <w:t xml:space="preserve">           -</w:t>
            </w:r>
            <w:r w:rsidRPr="00BE0520">
              <w:rPr>
                <w:rFonts w:ascii="Times New Roman" w:hAnsi="Times New Roman"/>
                <w:sz w:val="26"/>
                <w:szCs w:val="26"/>
                <w:lang w:val="fr-FR"/>
              </w:rPr>
              <w:t xml:space="preserve"> Các tài liệu liên quan đến chủ đề sinh hoạt: video clip quà tặng cuộc sống </w:t>
            </w:r>
            <w:r w:rsidRPr="00BE0520">
              <w:rPr>
                <w:rFonts w:ascii="Times New Roman" w:hAnsi="Times New Roman"/>
                <w:i/>
                <w:sz w:val="26"/>
                <w:szCs w:val="26"/>
                <w:lang w:val="fr-FR"/>
              </w:rPr>
              <w:t>"Lòng nhân ái thực sự"</w:t>
            </w:r>
          </w:p>
          <w:p w:rsidR="0082376D" w:rsidRPr="00BE0520" w:rsidRDefault="00D20AB6" w:rsidP="00D20AB6">
            <w:pPr>
              <w:spacing w:line="360" w:lineRule="auto"/>
              <w:jc w:val="both"/>
              <w:rPr>
                <w:rFonts w:ascii="Times New Roman" w:hAnsi="Times New Roman"/>
                <w:i/>
                <w:sz w:val="26"/>
                <w:szCs w:val="26"/>
                <w:lang w:val="fr-FR"/>
              </w:rPr>
            </w:pPr>
            <w:r w:rsidRPr="00BE0520">
              <w:rPr>
                <w:rFonts w:ascii="Times New Roman" w:hAnsi="Times New Roman"/>
                <w:b/>
                <w:sz w:val="26"/>
                <w:szCs w:val="26"/>
                <w:lang w:val="fr-FR"/>
              </w:rPr>
              <w:t>IV. TIEÁN TRÌNH HOAÏT ÑOÄNG:</w:t>
            </w:r>
          </w:p>
          <w:tbl>
            <w:tblPr>
              <w:tblW w:w="9071"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
              <w:gridCol w:w="917"/>
              <w:gridCol w:w="5293"/>
              <w:gridCol w:w="2053"/>
            </w:tblGrid>
            <w:tr w:rsidR="0082376D" w:rsidRPr="00BE0520" w:rsidTr="007E0708">
              <w:trPr>
                <w:trHeight w:val="1789"/>
              </w:trPr>
              <w:tc>
                <w:tcPr>
                  <w:tcW w:w="808" w:type="dxa"/>
                </w:tcPr>
                <w:p w:rsidR="0082376D" w:rsidRPr="00BE0520" w:rsidRDefault="0082376D" w:rsidP="002B6DC3">
                  <w:pPr>
                    <w:spacing w:line="360" w:lineRule="auto"/>
                    <w:jc w:val="center"/>
                    <w:rPr>
                      <w:rFonts w:ascii="Times New Roman" w:hAnsi="Times New Roman"/>
                      <w:b/>
                      <w:bCs/>
                      <w:sz w:val="26"/>
                      <w:szCs w:val="26"/>
                      <w:lang w:val="fr-FR"/>
                    </w:rPr>
                  </w:pPr>
                  <w:r w:rsidRPr="00BE0520">
                    <w:rPr>
                      <w:rFonts w:ascii="Times New Roman" w:hAnsi="Times New Roman"/>
                      <w:b/>
                      <w:bCs/>
                      <w:sz w:val="26"/>
                      <w:szCs w:val="26"/>
                      <w:lang w:val="fr-FR"/>
                    </w:rPr>
                    <w:t>Các bước thực hiện</w:t>
                  </w:r>
                </w:p>
              </w:tc>
              <w:tc>
                <w:tcPr>
                  <w:tcW w:w="917" w:type="dxa"/>
                </w:tcPr>
                <w:p w:rsidR="0082376D" w:rsidRPr="00BE0520" w:rsidRDefault="0082376D"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Thời gian thực hiện</w:t>
                  </w:r>
                </w:p>
              </w:tc>
              <w:tc>
                <w:tcPr>
                  <w:tcW w:w="5293" w:type="dxa"/>
                </w:tcPr>
                <w:p w:rsidR="0082376D" w:rsidRPr="00BE0520" w:rsidRDefault="0082376D" w:rsidP="002B6DC3">
                  <w:pPr>
                    <w:spacing w:line="360" w:lineRule="auto"/>
                    <w:jc w:val="center"/>
                    <w:rPr>
                      <w:rFonts w:ascii="Times New Roman" w:hAnsi="Times New Roman"/>
                      <w:b/>
                      <w:bCs/>
                      <w:sz w:val="26"/>
                      <w:szCs w:val="26"/>
                    </w:rPr>
                  </w:pPr>
                </w:p>
                <w:p w:rsidR="0082376D" w:rsidRPr="00BE0520" w:rsidRDefault="0082376D"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Nộ</w:t>
                  </w:r>
                  <w:r w:rsidR="00A922CE" w:rsidRPr="00BE0520">
                    <w:rPr>
                      <w:rFonts w:ascii="Times New Roman" w:hAnsi="Times New Roman"/>
                      <w:b/>
                      <w:bCs/>
                      <w:sz w:val="26"/>
                      <w:szCs w:val="26"/>
                    </w:rPr>
                    <w:t>i dung</w:t>
                  </w:r>
                  <w:r w:rsidRPr="00BE0520">
                    <w:rPr>
                      <w:rFonts w:ascii="Times New Roman" w:hAnsi="Times New Roman"/>
                      <w:b/>
                      <w:bCs/>
                      <w:sz w:val="26"/>
                      <w:szCs w:val="26"/>
                    </w:rPr>
                    <w:t xml:space="preserve"> sinh hoạt</w:t>
                  </w:r>
                </w:p>
              </w:tc>
              <w:tc>
                <w:tcPr>
                  <w:tcW w:w="2053" w:type="dxa"/>
                </w:tcPr>
                <w:p w:rsidR="0082376D" w:rsidRPr="00BE0520" w:rsidRDefault="0082376D" w:rsidP="002B6DC3">
                  <w:pPr>
                    <w:spacing w:line="360" w:lineRule="auto"/>
                    <w:jc w:val="center"/>
                    <w:rPr>
                      <w:rFonts w:ascii="Times New Roman" w:hAnsi="Times New Roman"/>
                      <w:b/>
                      <w:bCs/>
                      <w:sz w:val="26"/>
                      <w:szCs w:val="26"/>
                    </w:rPr>
                  </w:pPr>
                </w:p>
                <w:p w:rsidR="0082376D" w:rsidRPr="00BE0520" w:rsidRDefault="0082376D"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Người thực hiện</w:t>
                  </w:r>
                </w:p>
              </w:tc>
            </w:tr>
            <w:tr w:rsidR="0082376D" w:rsidRPr="00BE0520" w:rsidTr="007E0708">
              <w:trPr>
                <w:trHeight w:val="637"/>
              </w:trPr>
              <w:tc>
                <w:tcPr>
                  <w:tcW w:w="808"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1</w:t>
                  </w:r>
                </w:p>
              </w:tc>
              <w:tc>
                <w:tcPr>
                  <w:tcW w:w="917"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2 phút</w:t>
                  </w:r>
                </w:p>
              </w:tc>
              <w:tc>
                <w:tcPr>
                  <w:tcW w:w="5293" w:type="dxa"/>
                </w:tcPr>
                <w:p w:rsidR="00567DC2"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Báo báo cáo tình hình chung của lớp tuần 15</w:t>
                  </w:r>
                </w:p>
              </w:tc>
              <w:tc>
                <w:tcPr>
                  <w:tcW w:w="2053" w:type="dxa"/>
                </w:tcPr>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Lớp trưởng  </w:t>
                  </w:r>
                </w:p>
              </w:tc>
            </w:tr>
            <w:tr w:rsidR="0082376D" w:rsidRPr="00BE0520" w:rsidTr="007E0708">
              <w:trPr>
                <w:trHeight w:val="628"/>
              </w:trPr>
              <w:tc>
                <w:tcPr>
                  <w:tcW w:w="808"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2</w:t>
                  </w:r>
                </w:p>
              </w:tc>
              <w:tc>
                <w:tcPr>
                  <w:tcW w:w="917"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2 phút</w:t>
                  </w:r>
                </w:p>
              </w:tc>
              <w:tc>
                <w:tcPr>
                  <w:tcW w:w="5293" w:type="dxa"/>
                </w:tcPr>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Báo cáo tình hình học tập của lớp tuần 15</w:t>
                  </w:r>
                </w:p>
              </w:tc>
              <w:tc>
                <w:tcPr>
                  <w:tcW w:w="2053" w:type="dxa"/>
                </w:tcPr>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Lớp phó học tập</w:t>
                  </w:r>
                </w:p>
              </w:tc>
            </w:tr>
            <w:tr w:rsidR="0082376D" w:rsidRPr="00BE0520" w:rsidTr="007E0708">
              <w:trPr>
                <w:trHeight w:val="817"/>
              </w:trPr>
              <w:tc>
                <w:tcPr>
                  <w:tcW w:w="808"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3</w:t>
                  </w:r>
                </w:p>
              </w:tc>
              <w:tc>
                <w:tcPr>
                  <w:tcW w:w="917"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1 phút</w:t>
                  </w:r>
                </w:p>
              </w:tc>
              <w:tc>
                <w:tcPr>
                  <w:tcW w:w="5293" w:type="dxa"/>
                </w:tcPr>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Báo cáo các hoạt động khác: văn nghệ, thể thao...</w:t>
                  </w:r>
                </w:p>
              </w:tc>
              <w:tc>
                <w:tcPr>
                  <w:tcW w:w="2053" w:type="dxa"/>
                </w:tcPr>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Lớp phó văn thể, bí thư đoàn</w:t>
                  </w:r>
                </w:p>
              </w:tc>
            </w:tr>
            <w:tr w:rsidR="0082376D" w:rsidRPr="00BE0520" w:rsidTr="007E0708">
              <w:trPr>
                <w:trHeight w:val="790"/>
              </w:trPr>
              <w:tc>
                <w:tcPr>
                  <w:tcW w:w="808"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lastRenderedPageBreak/>
                    <w:t>4</w:t>
                  </w:r>
                </w:p>
              </w:tc>
              <w:tc>
                <w:tcPr>
                  <w:tcW w:w="917"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3 phút</w:t>
                  </w:r>
                </w:p>
              </w:tc>
              <w:tc>
                <w:tcPr>
                  <w:tcW w:w="5293" w:type="dxa"/>
                </w:tcPr>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Báo cáo kết quả thi đua theo tổ của mỗi thành viên tuần 15</w:t>
                  </w:r>
                </w:p>
              </w:tc>
              <w:tc>
                <w:tcPr>
                  <w:tcW w:w="2053" w:type="dxa"/>
                </w:tcPr>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Các tổ trưởng</w:t>
                  </w:r>
                </w:p>
              </w:tc>
            </w:tr>
            <w:tr w:rsidR="0082376D" w:rsidRPr="00BE0520" w:rsidTr="007E0708">
              <w:trPr>
                <w:trHeight w:val="6649"/>
              </w:trPr>
              <w:tc>
                <w:tcPr>
                  <w:tcW w:w="808"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5</w:t>
                  </w:r>
                </w:p>
                <w:p w:rsidR="0082376D" w:rsidRPr="00BE0520" w:rsidRDefault="0082376D" w:rsidP="007E0708">
                  <w:pPr>
                    <w:spacing w:line="360" w:lineRule="auto"/>
                    <w:jc w:val="both"/>
                    <w:rPr>
                      <w:rFonts w:ascii="Times New Roman" w:hAnsi="Times New Roman"/>
                      <w:sz w:val="26"/>
                      <w:szCs w:val="26"/>
                    </w:rPr>
                  </w:pPr>
                </w:p>
              </w:tc>
              <w:tc>
                <w:tcPr>
                  <w:tcW w:w="917"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5 phút</w:t>
                  </w:r>
                </w:p>
              </w:tc>
              <w:tc>
                <w:tcPr>
                  <w:tcW w:w="5293" w:type="dxa"/>
                </w:tcPr>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 Tổng hợp kết quả báo cáo của ban cán sự lớp tuần 15</w:t>
                  </w: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 GVCN hỏi học sinh trong lớp có vấn đề gì cần cô và cả lớp giúp đỡ.</w:t>
                  </w: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 GVCN nhận xét những hoạt động của lớp trong tuần 15:</w:t>
                  </w: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 Biểu dương ban cán sự lớp hoàn thành tốt nhiệm vụ và những học sinh có điểm cao trong học tập cũng như thực hiện tốt nội quy, quy chế của lớp, trường đề ra</w:t>
                  </w: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 Phê bình, nhắc nhở ban cán sự lớp chưa hoàn thành nhiệm vụ và những học sinh có điểm kém trong học tập cũng như chưa thực hiện nội quy, quy chế của lớp, trường đề ra.</w:t>
                  </w: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 Tổ đạt điểm thấp nhất sẽ trực nhật lớp trong tuầ</w:t>
                  </w:r>
                  <w:r w:rsidR="00567DC2" w:rsidRPr="00BE0520">
                    <w:rPr>
                      <w:rFonts w:ascii="Times New Roman" w:hAnsi="Times New Roman"/>
                      <w:sz w:val="26"/>
                      <w:szCs w:val="26"/>
                    </w:rPr>
                    <w:t>n 16</w:t>
                  </w:r>
                </w:p>
              </w:tc>
              <w:tc>
                <w:tcPr>
                  <w:tcW w:w="2053" w:type="dxa"/>
                </w:tcPr>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A315AC">
                  <w:pPr>
                    <w:spacing w:line="360" w:lineRule="auto"/>
                    <w:rPr>
                      <w:rFonts w:ascii="Times New Roman" w:hAnsi="Times New Roman"/>
                      <w:sz w:val="26"/>
                      <w:szCs w:val="26"/>
                    </w:rPr>
                  </w:pPr>
                  <w:r w:rsidRPr="00BE0520">
                    <w:rPr>
                      <w:rFonts w:ascii="Times New Roman" w:hAnsi="Times New Roman"/>
                      <w:sz w:val="26"/>
                      <w:szCs w:val="26"/>
                    </w:rPr>
                    <w:t>GVCN và học sinh</w:t>
                  </w: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A315AC">
                  <w:pPr>
                    <w:spacing w:line="360" w:lineRule="auto"/>
                    <w:rPr>
                      <w:rFonts w:ascii="Times New Roman" w:hAnsi="Times New Roman"/>
                      <w:sz w:val="26"/>
                      <w:szCs w:val="26"/>
                    </w:rPr>
                  </w:pPr>
                  <w:r w:rsidRPr="00BE0520">
                    <w:rPr>
                      <w:rFonts w:ascii="Times New Roman" w:hAnsi="Times New Roman"/>
                      <w:sz w:val="26"/>
                      <w:szCs w:val="26"/>
                    </w:rPr>
                    <w:t>Cả tổ bị điểm thấp nhất</w:t>
                  </w:r>
                </w:p>
              </w:tc>
            </w:tr>
            <w:tr w:rsidR="0082376D" w:rsidRPr="00BE0520" w:rsidTr="007E0708">
              <w:trPr>
                <w:trHeight w:val="952"/>
              </w:trPr>
              <w:tc>
                <w:tcPr>
                  <w:tcW w:w="808"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6</w:t>
                  </w:r>
                </w:p>
              </w:tc>
              <w:tc>
                <w:tcPr>
                  <w:tcW w:w="917"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2 phút</w:t>
                  </w:r>
                </w:p>
              </w:tc>
              <w:tc>
                <w:tcPr>
                  <w:tcW w:w="5293" w:type="dxa"/>
                </w:tcPr>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Dặn dò những kế hoạch của lớp, trường trong tuầ</w:t>
                  </w:r>
                  <w:r w:rsidR="00567DC2" w:rsidRPr="00BE0520">
                    <w:rPr>
                      <w:rFonts w:ascii="Times New Roman" w:hAnsi="Times New Roman"/>
                      <w:sz w:val="26"/>
                      <w:szCs w:val="26"/>
                    </w:rPr>
                    <w:t>n 16</w:t>
                  </w:r>
                </w:p>
              </w:tc>
              <w:tc>
                <w:tcPr>
                  <w:tcW w:w="2053" w:type="dxa"/>
                </w:tcPr>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82376D" w:rsidRPr="00BE0520" w:rsidTr="00BE74ED">
              <w:trPr>
                <w:trHeight w:val="349"/>
              </w:trPr>
              <w:tc>
                <w:tcPr>
                  <w:tcW w:w="808"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7</w:t>
                  </w:r>
                </w:p>
              </w:tc>
              <w:tc>
                <w:tcPr>
                  <w:tcW w:w="917" w:type="dxa"/>
                </w:tcPr>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5 phút</w:t>
                  </w:r>
                </w:p>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lastRenderedPageBreak/>
                    <w:t>5 phút</w:t>
                  </w:r>
                </w:p>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10 phút</w:t>
                  </w:r>
                </w:p>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5 phút</w:t>
                  </w:r>
                </w:p>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p>
                <w:p w:rsidR="0082376D" w:rsidRPr="00BE0520" w:rsidRDefault="0082376D" w:rsidP="007E0708">
                  <w:pPr>
                    <w:spacing w:line="360" w:lineRule="auto"/>
                    <w:jc w:val="both"/>
                    <w:rPr>
                      <w:rFonts w:ascii="Times New Roman" w:hAnsi="Times New Roman"/>
                      <w:sz w:val="26"/>
                      <w:szCs w:val="26"/>
                    </w:rPr>
                  </w:pPr>
                </w:p>
              </w:tc>
              <w:tc>
                <w:tcPr>
                  <w:tcW w:w="5293" w:type="dxa"/>
                </w:tcPr>
                <w:p w:rsidR="0082376D" w:rsidRPr="00BE0520" w:rsidRDefault="0082376D"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lastRenderedPageBreak/>
                    <w:t xml:space="preserve">* Sinh hoạt theo chủ đề:  </w:t>
                  </w:r>
                  <w:r w:rsidRPr="00BE0520">
                    <w:rPr>
                      <w:rFonts w:ascii="Times New Roman" w:hAnsi="Times New Roman"/>
                      <w:b/>
                      <w:sz w:val="26"/>
                      <w:szCs w:val="26"/>
                    </w:rPr>
                    <w:t>"</w:t>
                  </w:r>
                  <w:r w:rsidR="001A6E43" w:rsidRPr="00BE0520">
                    <w:rPr>
                      <w:rFonts w:ascii="Times New Roman" w:hAnsi="Times New Roman"/>
                      <w:b/>
                      <w:bCs/>
                      <w:i/>
                      <w:iCs/>
                      <w:sz w:val="26"/>
                      <w:szCs w:val="26"/>
                    </w:rPr>
                    <w:t>Lòng nhân ái thực sự</w:t>
                  </w:r>
                  <w:r w:rsidRPr="00BE0520">
                    <w:rPr>
                      <w:rFonts w:ascii="Times New Roman" w:hAnsi="Times New Roman"/>
                      <w:b/>
                      <w:bCs/>
                      <w:i/>
                      <w:iCs/>
                      <w:sz w:val="26"/>
                      <w:szCs w:val="26"/>
                    </w:rPr>
                    <w:t>"</w:t>
                  </w: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Trước khi xem video clip quà tặng cuộc sống, GVCN đặt câu hỏi tình huống: </w:t>
                  </w:r>
                </w:p>
                <w:p w:rsidR="0082376D" w:rsidRPr="00BE0520" w:rsidRDefault="001A6E43"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Đã có em nào tự nguyện quyên góp ủng hộ học sinh nghèo, học sinh ở vùng lũ lụt… những đồ vật mà bản thân thực sự rấ</w:t>
                  </w:r>
                  <w:r w:rsidR="00E67124" w:rsidRPr="00BE0520">
                    <w:rPr>
                      <w:rFonts w:ascii="Times New Roman" w:hAnsi="Times New Roman"/>
                      <w:sz w:val="26"/>
                      <w:szCs w:val="26"/>
                    </w:rPr>
                    <w:t>t thích chưa</w:t>
                  </w:r>
                  <w:r w:rsidR="0082376D" w:rsidRPr="00BE0520">
                    <w:rPr>
                      <w:rFonts w:ascii="Times New Roman" w:hAnsi="Times New Roman"/>
                      <w:sz w:val="26"/>
                      <w:szCs w:val="26"/>
                    </w:rPr>
                    <w:t>?</w:t>
                  </w:r>
                  <w:r w:rsidRPr="00BE0520">
                    <w:rPr>
                      <w:rFonts w:ascii="Times New Roman" w:hAnsi="Times New Roman"/>
                      <w:sz w:val="26"/>
                      <w:szCs w:val="26"/>
                    </w:rPr>
                    <w:t xml:space="preserve"> Lấy ví dụ để chứ</w:t>
                  </w:r>
                  <w:r w:rsidR="00E67124" w:rsidRPr="00BE0520">
                    <w:rPr>
                      <w:rFonts w:ascii="Times New Roman" w:hAnsi="Times New Roman"/>
                      <w:sz w:val="26"/>
                      <w:szCs w:val="26"/>
                    </w:rPr>
                    <w:t>ng minh</w:t>
                  </w:r>
                  <w:r w:rsidRPr="00BE0520">
                    <w:rPr>
                      <w:rFonts w:ascii="Times New Roman" w:hAnsi="Times New Roman"/>
                      <w:sz w:val="26"/>
                      <w:szCs w:val="26"/>
                    </w:rPr>
                    <w:t>?</w:t>
                  </w: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 Học sinh suy nghĩ 3 phút  và viết ra giấy trả lời câu hỏi trên.</w:t>
                  </w: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 GVCN thu câu trả lời của học sinh và đọc cho cả lớp nghe một số câu trả lời.</w:t>
                  </w:r>
                </w:p>
                <w:p w:rsidR="001A6E43" w:rsidRPr="00BE0520" w:rsidRDefault="0082376D"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lastRenderedPageBreak/>
                    <w:t>- GVCN chiếu video clip qua máy chiếu:</w:t>
                  </w:r>
                  <w:r w:rsidR="001A6E43" w:rsidRPr="00BE0520">
                    <w:rPr>
                      <w:rFonts w:ascii="Times New Roman" w:hAnsi="Times New Roman"/>
                      <w:sz w:val="26"/>
                      <w:szCs w:val="26"/>
                    </w:rPr>
                    <w:t xml:space="preserve"> </w:t>
                  </w:r>
                  <w:r w:rsidR="001A6E43" w:rsidRPr="00BE0520">
                    <w:rPr>
                      <w:rFonts w:ascii="Times New Roman" w:hAnsi="Times New Roman"/>
                      <w:b/>
                      <w:sz w:val="26"/>
                      <w:szCs w:val="26"/>
                    </w:rPr>
                    <w:t>"</w:t>
                  </w:r>
                  <w:r w:rsidR="001A6E43" w:rsidRPr="00BE0520">
                    <w:rPr>
                      <w:rFonts w:ascii="Times New Roman" w:hAnsi="Times New Roman"/>
                      <w:b/>
                      <w:bCs/>
                      <w:i/>
                      <w:iCs/>
                      <w:sz w:val="26"/>
                      <w:szCs w:val="26"/>
                    </w:rPr>
                    <w:t>Lòng nhân ái thực sự"</w:t>
                  </w: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b/>
                      <w:bCs/>
                      <w:i/>
                      <w:iCs/>
                      <w:sz w:val="26"/>
                      <w:szCs w:val="26"/>
                    </w:rPr>
                    <w:t xml:space="preserve">+ </w:t>
                  </w:r>
                  <w:r w:rsidRPr="00BE0520">
                    <w:rPr>
                      <w:rFonts w:ascii="Times New Roman" w:hAnsi="Times New Roman"/>
                      <w:sz w:val="26"/>
                      <w:szCs w:val="26"/>
                    </w:rPr>
                    <w:t>HS tập trung xem video clip</w:t>
                  </w: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Sau khi xem, học sinh thảo luận theo nhóm ( 4 tổ là 4 nhóm): </w:t>
                  </w:r>
                  <w:r w:rsidR="00572389" w:rsidRPr="00BE0520">
                    <w:rPr>
                      <w:rFonts w:ascii="Times New Roman" w:hAnsi="Times New Roman"/>
                      <w:sz w:val="26"/>
                      <w:szCs w:val="26"/>
                    </w:rPr>
                    <w:t>Thế nào là lòng nhân ái</w:t>
                  </w:r>
                  <w:r w:rsidR="00E82502" w:rsidRPr="00BE0520">
                    <w:rPr>
                      <w:rFonts w:ascii="Times New Roman" w:hAnsi="Times New Roman"/>
                      <w:sz w:val="26"/>
                      <w:szCs w:val="26"/>
                    </w:rPr>
                    <w:t>? Tầm quan trọng của nó ra sao?</w:t>
                  </w: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 HS thảo luận, đại diện từng nhóm lên trình bày kết quả thảo luận của nhóm.</w:t>
                  </w: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GVCN nhận xét và kết luận: </w:t>
                  </w:r>
                </w:p>
                <w:p w:rsidR="00A213F6" w:rsidRPr="00BE0520" w:rsidRDefault="00A213F6" w:rsidP="002B6DC3">
                  <w:pPr>
                    <w:spacing w:line="360" w:lineRule="auto"/>
                    <w:jc w:val="both"/>
                    <w:rPr>
                      <w:rFonts w:ascii="Times New Roman" w:hAnsi="Times New Roman"/>
                      <w:sz w:val="26"/>
                      <w:szCs w:val="26"/>
                    </w:rPr>
                  </w:pPr>
                  <w:r w:rsidRPr="00BE0520">
                    <w:rPr>
                      <w:rFonts w:ascii="Times New Roman" w:hAnsi="Times New Roman"/>
                      <w:sz w:val="26"/>
                      <w:szCs w:val="26"/>
                    </w:rPr>
                    <w:t>- GV lấy một số ví dụ thực tế của lòng nhân ái</w:t>
                  </w:r>
                </w:p>
                <w:p w:rsidR="00636C7F" w:rsidRPr="00BE0520" w:rsidRDefault="00C3140B" w:rsidP="002B6DC3">
                  <w:pPr>
                    <w:spacing w:line="360" w:lineRule="auto"/>
                    <w:jc w:val="both"/>
                    <w:rPr>
                      <w:rFonts w:ascii="Times New Roman" w:hAnsi="Times New Roman"/>
                      <w:i/>
                      <w:sz w:val="26"/>
                      <w:szCs w:val="26"/>
                    </w:rPr>
                  </w:pPr>
                  <w:r w:rsidRPr="00BE0520">
                    <w:rPr>
                      <w:rFonts w:ascii="Times New Roman" w:hAnsi="Times New Roman"/>
                      <w:bCs/>
                      <w:i/>
                      <w:sz w:val="26"/>
                      <w:szCs w:val="26"/>
                    </w:rPr>
                    <w:t xml:space="preserve">VD1: </w:t>
                  </w:r>
                  <w:r w:rsidR="00636C7F" w:rsidRPr="00BE0520">
                    <w:rPr>
                      <w:rFonts w:ascii="Times New Roman" w:hAnsi="Times New Roman"/>
                      <w:bCs/>
                      <w:i/>
                      <w:sz w:val="26"/>
                      <w:szCs w:val="26"/>
                    </w:rPr>
                    <w:t>Có một lao động Việt Nam tại Nga, bị hỏa hoạn và bị bỏng rất nặng - nói như những người thân khi đưa anh vào viện - là "thần chết" đã để lưỡi hái thường trực trên đầu. Nhiều bệnh viện đã từ chối khi anh được đưa tới, lý do là chi phí quá tốn kém mà người bệnh lại không có khả năng chi trả… Vậy mà anh đã thoát chết trong gang tấc nhờ sự cứu chữa tận tình của một bác sỹ người Nga, nhờ sự cưu mang, giúp đỡ của những đồng hương nơi đất khách, quê người.</w:t>
                  </w:r>
                  <w:r w:rsidR="00636C7F" w:rsidRPr="00BE0520">
                    <w:rPr>
                      <w:rFonts w:ascii="Times New Roman" w:hAnsi="Times New Roman"/>
                      <w:i/>
                      <w:sz w:val="26"/>
                      <w:szCs w:val="26"/>
                    </w:rPr>
                    <w:br/>
                    <w:t>Ngày 13-7</w:t>
                  </w:r>
                  <w:r w:rsidR="00542B57" w:rsidRPr="00BE0520">
                    <w:rPr>
                      <w:rFonts w:ascii="Times New Roman" w:hAnsi="Times New Roman"/>
                      <w:i/>
                      <w:sz w:val="26"/>
                      <w:szCs w:val="26"/>
                    </w:rPr>
                    <w:t>-2013</w:t>
                  </w:r>
                  <w:r w:rsidR="00636C7F" w:rsidRPr="00BE0520">
                    <w:rPr>
                      <w:rFonts w:ascii="Times New Roman" w:hAnsi="Times New Roman"/>
                      <w:i/>
                      <w:sz w:val="26"/>
                      <w:szCs w:val="26"/>
                    </w:rPr>
                    <w:t xml:space="preserve">, Thái Hữu Đông, 27 tuổi, quê ở xã Bảo Thành, huyện Yên Thành, Nghệ An, bị bỏng nặng trong một vụ hỏa hoạn tại khu vực trồng rau ở ngoại ô Mátxcơva. Với vết bỏng nặng, những tưởng không gì có thể giúp anh qua cơn hiểm nghèo, nhưng rất may mắn, Đông đã được cứu chữa kịp thời. Để có được niềm hạnh phúc vô bờ bến hôm nay, ân nhân mà Thái Hữu Đông trân trọng biết ơn trước tiên là vị bác sỹ Litvak G.Y - người đã trực tiếp khám và điều trị cho anh. Litvak G.Y là bác sỹ quân y, mặc dù chưa từng qua Việt Nam công tác nhưng ông rất ngưỡng mộ tinh thần anh dũng ngoan cường, sẵn </w:t>
                  </w:r>
                  <w:r w:rsidR="00636C7F" w:rsidRPr="00BE0520">
                    <w:rPr>
                      <w:rFonts w:ascii="Times New Roman" w:hAnsi="Times New Roman"/>
                      <w:i/>
                      <w:sz w:val="26"/>
                      <w:szCs w:val="26"/>
                    </w:rPr>
                    <w:lastRenderedPageBreak/>
                    <w:t>sàng hy sinh vì Tổ quốc của nhân dân Việt Nam. Năm nay, ông đã xấp xỉ tuổi 70 nhưng vẫn rất nhanh nhẹn, trò chuyện rất dí dỏm, ông nói ngắn gọn với chúng tôi về tình cảm của mình: "Tôi rất yêu quý Việt Nam".</w:t>
                  </w:r>
                </w:p>
                <w:p w:rsidR="00C3140B" w:rsidRPr="00BE0520" w:rsidRDefault="00C3140B" w:rsidP="002B6DC3">
                  <w:pPr>
                    <w:spacing w:line="360" w:lineRule="auto"/>
                    <w:jc w:val="both"/>
                    <w:rPr>
                      <w:rFonts w:ascii="Times New Roman" w:hAnsi="Times New Roman"/>
                      <w:i/>
                      <w:sz w:val="26"/>
                      <w:szCs w:val="26"/>
                    </w:rPr>
                  </w:pPr>
                  <w:r w:rsidRPr="00BE0520">
                    <w:rPr>
                      <w:rFonts w:ascii="Times New Roman" w:hAnsi="Times New Roman"/>
                      <w:i/>
                      <w:sz w:val="26"/>
                      <w:szCs w:val="26"/>
                    </w:rPr>
                    <w:t>VD2: Quán cơm 2000 đồng phục vụ bữa trưa cho hàng trăm người có hoàn cảnh khó khăn vào mỗi thứ 3, 5, 7 hàng tuần từ năm 2009 tại Sài Gòn, Cần Thơ và mới đây là tại Đà Lạt đã mang đến niềm vui cho không ít  người có hoàn cảnh khó khăn trong cuộc sống và niềm tin về lòng nhân ái cao cả của con người trong xã hội ngày nay.</w:t>
                  </w:r>
                </w:p>
                <w:p w:rsidR="00340AD9" w:rsidRPr="00BE0520" w:rsidRDefault="008355FF" w:rsidP="002B6DC3">
                  <w:pPr>
                    <w:pStyle w:val="Heading2"/>
                    <w:rPr>
                      <w:rFonts w:ascii="Times New Roman" w:hAnsi="Times New Roman"/>
                      <w:b w:val="0"/>
                      <w:i/>
                      <w:sz w:val="26"/>
                      <w:szCs w:val="26"/>
                    </w:rPr>
                  </w:pPr>
                  <w:r w:rsidRPr="00BE0520">
                    <w:rPr>
                      <w:rFonts w:ascii="Times New Roman" w:hAnsi="Times New Roman"/>
                      <w:b w:val="0"/>
                      <w:i/>
                      <w:sz w:val="26"/>
                      <w:szCs w:val="26"/>
                    </w:rPr>
                    <w:t>VD3</w:t>
                  </w:r>
                  <w:r w:rsidRPr="00BE0520">
                    <w:rPr>
                      <w:rFonts w:ascii="Times New Roman" w:hAnsi="Times New Roman"/>
                      <w:i/>
                      <w:sz w:val="26"/>
                      <w:szCs w:val="26"/>
                    </w:rPr>
                    <w:t xml:space="preserve">: </w:t>
                  </w:r>
                  <w:r w:rsidR="00340AD9" w:rsidRPr="00BE0520">
                    <w:rPr>
                      <w:rFonts w:ascii="Times New Roman" w:hAnsi="Times New Roman"/>
                      <w:b w:val="0"/>
                      <w:i/>
                      <w:sz w:val="26"/>
                      <w:szCs w:val="26"/>
                    </w:rPr>
                    <w:t>Sáng ngày 2/10, PV Dân trí cùng chính quyền địa phương đã đến thăm và trao số tiền 32.200.000đ đến chị Nguyễn Thị Huê, thôn Phú Quang, xã Phú Nhuận, huyện Như Thanh (Thanh Hóa), nhân vật trong bài viết: “Người mẹ như đứt từng khúc ruột khi sinh hai con đều bị bại não”</w:t>
                  </w:r>
                </w:p>
                <w:p w:rsidR="00C3140B" w:rsidRPr="00BE0520" w:rsidRDefault="00C3140B" w:rsidP="002B6DC3">
                  <w:pPr>
                    <w:spacing w:line="360" w:lineRule="auto"/>
                    <w:jc w:val="both"/>
                    <w:rPr>
                      <w:rFonts w:ascii="Times New Roman" w:hAnsi="Times New Roman"/>
                      <w:i/>
                      <w:sz w:val="26"/>
                      <w:szCs w:val="26"/>
                    </w:rPr>
                  </w:pPr>
                  <w:r w:rsidRPr="00BE0520">
                    <w:rPr>
                      <w:rFonts w:ascii="Times New Roman" w:hAnsi="Times New Roman"/>
                      <w:i/>
                      <w:sz w:val="26"/>
                      <w:szCs w:val="26"/>
                    </w:rPr>
                    <w:t>…</w:t>
                  </w:r>
                </w:p>
                <w:p w:rsidR="00B47554" w:rsidRPr="00BE0520" w:rsidRDefault="00572389" w:rsidP="002B6DC3">
                  <w:pPr>
                    <w:spacing w:line="360" w:lineRule="auto"/>
                    <w:jc w:val="both"/>
                    <w:rPr>
                      <w:rFonts w:ascii="Times New Roman" w:hAnsi="Times New Roman"/>
                      <w:sz w:val="26"/>
                      <w:szCs w:val="26"/>
                    </w:rPr>
                  </w:pPr>
                  <w:r w:rsidRPr="00BE0520">
                    <w:rPr>
                      <w:rFonts w:ascii="Times New Roman" w:hAnsi="Times New Roman"/>
                      <w:b/>
                      <w:i/>
                      <w:sz w:val="26"/>
                      <w:szCs w:val="26"/>
                    </w:rPr>
                    <w:t>-</w:t>
                  </w:r>
                  <w:r w:rsidRPr="00BE0520">
                    <w:rPr>
                      <w:rFonts w:ascii="Times New Roman" w:hAnsi="Times New Roman"/>
                      <w:i/>
                      <w:sz w:val="26"/>
                      <w:szCs w:val="26"/>
                    </w:rPr>
                    <w:t xml:space="preserve"> Lòng nhân ái</w:t>
                  </w:r>
                  <w:r w:rsidRPr="00BE0520">
                    <w:rPr>
                      <w:rFonts w:ascii="Times New Roman" w:hAnsi="Times New Roman"/>
                      <w:sz w:val="26"/>
                      <w:szCs w:val="26"/>
                    </w:rPr>
                    <w:t xml:space="preserve"> theo nghĩa đơn giản của từ này là năng lực thông cảm với nỗi đau của người khác. Thông cảm với nỗi đau của người khác cũng chính là của chính mình.</w:t>
                  </w:r>
                </w:p>
                <w:p w:rsidR="00572389" w:rsidRPr="00BE0520" w:rsidRDefault="00B47554"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 </w:t>
                  </w:r>
                  <w:r w:rsidRPr="00BE0520">
                    <w:rPr>
                      <w:rFonts w:ascii="Times New Roman" w:hAnsi="Times New Roman"/>
                      <w:i/>
                      <w:sz w:val="26"/>
                      <w:szCs w:val="26"/>
                    </w:rPr>
                    <w:t>Lòng nhân ái</w:t>
                  </w:r>
                  <w:r w:rsidRPr="00BE0520">
                    <w:rPr>
                      <w:rFonts w:ascii="Times New Roman" w:hAnsi="Times New Roman"/>
                      <w:sz w:val="26"/>
                      <w:szCs w:val="26"/>
                    </w:rPr>
                    <w:t xml:space="preserve"> là s</w:t>
                  </w:r>
                  <w:r w:rsidRPr="00BE0520">
                    <w:rPr>
                      <w:rFonts w:ascii="Times New Roman" w:hAnsi="Times New Roman"/>
                      <w:bCs/>
                      <w:spacing w:val="-4"/>
                      <w:sz w:val="26"/>
                      <w:szCs w:val="26"/>
                    </w:rPr>
                    <w:t>ức mạnh diệu kỳ để tạo thêm hương, góp thêm sắc cho đời. Nó cũng là sức mạnh diệu kỳ để nhân loại cậy dựa vào nhau mà sống, mà tồn tại.</w:t>
                  </w:r>
                </w:p>
              </w:tc>
              <w:tc>
                <w:tcPr>
                  <w:tcW w:w="2053" w:type="dxa"/>
                </w:tcPr>
                <w:p w:rsidR="00DB2F9C" w:rsidRPr="00BE0520" w:rsidRDefault="00DB2F9C" w:rsidP="002B6DC3">
                  <w:pPr>
                    <w:spacing w:line="360" w:lineRule="auto"/>
                    <w:jc w:val="both"/>
                    <w:rPr>
                      <w:rFonts w:ascii="Times New Roman" w:hAnsi="Times New Roman"/>
                      <w:sz w:val="26"/>
                      <w:szCs w:val="26"/>
                    </w:rPr>
                  </w:pPr>
                </w:p>
                <w:p w:rsidR="001C0C11" w:rsidRPr="00BE0520" w:rsidRDefault="001C0C11"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lastRenderedPageBreak/>
                    <w:t>GVCN</w:t>
                  </w: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Đại diện nhóm</w:t>
                  </w:r>
                </w:p>
                <w:p w:rsidR="0082376D" w:rsidRPr="00BE0520" w:rsidRDefault="0082376D" w:rsidP="002B6DC3">
                  <w:pPr>
                    <w:spacing w:line="360" w:lineRule="auto"/>
                    <w:jc w:val="both"/>
                    <w:rPr>
                      <w:rFonts w:ascii="Times New Roman" w:hAnsi="Times New Roman"/>
                      <w:sz w:val="26"/>
                      <w:szCs w:val="26"/>
                    </w:rPr>
                  </w:pPr>
                </w:p>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82376D" w:rsidRPr="00BE0520" w:rsidTr="007E0708">
              <w:trPr>
                <w:trHeight w:val="826"/>
              </w:trPr>
              <w:tc>
                <w:tcPr>
                  <w:tcW w:w="808"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lastRenderedPageBreak/>
                    <w:t>8</w:t>
                  </w:r>
                </w:p>
              </w:tc>
              <w:tc>
                <w:tcPr>
                  <w:tcW w:w="917"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3 phút</w:t>
                  </w:r>
                </w:p>
              </w:tc>
              <w:tc>
                <w:tcPr>
                  <w:tcW w:w="5293" w:type="dxa"/>
                </w:tcPr>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Phát thưởng cho nhóm có bài thảo luận hay nhất: bánh kẹo </w:t>
                  </w:r>
                </w:p>
              </w:tc>
              <w:tc>
                <w:tcPr>
                  <w:tcW w:w="2053" w:type="dxa"/>
                </w:tcPr>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tc>
            </w:tr>
            <w:tr w:rsidR="0082376D" w:rsidRPr="00BE0520" w:rsidTr="007E0708">
              <w:trPr>
                <w:trHeight w:val="1339"/>
              </w:trPr>
              <w:tc>
                <w:tcPr>
                  <w:tcW w:w="808"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9</w:t>
                  </w:r>
                </w:p>
              </w:tc>
              <w:tc>
                <w:tcPr>
                  <w:tcW w:w="917" w:type="dxa"/>
                </w:tcPr>
                <w:p w:rsidR="0082376D" w:rsidRPr="00BE0520" w:rsidRDefault="0082376D" w:rsidP="007E0708">
                  <w:pPr>
                    <w:spacing w:line="360" w:lineRule="auto"/>
                    <w:jc w:val="both"/>
                    <w:rPr>
                      <w:rFonts w:ascii="Times New Roman" w:hAnsi="Times New Roman"/>
                      <w:sz w:val="26"/>
                      <w:szCs w:val="26"/>
                    </w:rPr>
                  </w:pPr>
                  <w:r w:rsidRPr="00BE0520">
                    <w:rPr>
                      <w:rFonts w:ascii="Times New Roman" w:hAnsi="Times New Roman"/>
                      <w:sz w:val="26"/>
                      <w:szCs w:val="26"/>
                    </w:rPr>
                    <w:t>2 phút</w:t>
                  </w:r>
                </w:p>
              </w:tc>
              <w:tc>
                <w:tcPr>
                  <w:tcW w:w="5293" w:type="dxa"/>
                </w:tcPr>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Nêu chủ đề hoạt động cho tuần sau: tập hát và thi hát theo tổ, bài </w:t>
                  </w:r>
                  <w:r w:rsidRPr="00BE0520">
                    <w:rPr>
                      <w:rFonts w:ascii="Times New Roman" w:hAnsi="Times New Roman"/>
                      <w:b/>
                      <w:bCs/>
                      <w:i/>
                      <w:iCs/>
                      <w:sz w:val="26"/>
                      <w:szCs w:val="26"/>
                    </w:rPr>
                    <w:t>"</w:t>
                  </w:r>
                  <w:r w:rsidR="00E3437A" w:rsidRPr="00BE0520">
                    <w:rPr>
                      <w:rFonts w:ascii="Times New Roman" w:hAnsi="Times New Roman"/>
                      <w:b/>
                      <w:bCs/>
                      <w:i/>
                      <w:iCs/>
                      <w:sz w:val="26"/>
                      <w:szCs w:val="26"/>
                    </w:rPr>
                    <w:t>Khát vọng tuổi trẻ</w:t>
                  </w:r>
                  <w:r w:rsidRPr="00BE0520">
                    <w:rPr>
                      <w:rFonts w:ascii="Times New Roman" w:hAnsi="Times New Roman"/>
                      <w:b/>
                      <w:bCs/>
                      <w:i/>
                      <w:iCs/>
                      <w:sz w:val="26"/>
                      <w:szCs w:val="26"/>
                    </w:rPr>
                    <w:t>"</w:t>
                  </w:r>
                  <w:r w:rsidRPr="00BE0520">
                    <w:rPr>
                      <w:rFonts w:ascii="Times New Roman" w:hAnsi="Times New Roman"/>
                      <w:sz w:val="26"/>
                      <w:szCs w:val="26"/>
                    </w:rPr>
                    <w:t>. GVCN chuẩn bị lời và nhạc bài hát.</w:t>
                  </w:r>
                </w:p>
              </w:tc>
              <w:tc>
                <w:tcPr>
                  <w:tcW w:w="2053" w:type="dxa"/>
                </w:tcPr>
                <w:p w:rsidR="0082376D" w:rsidRPr="00BE0520" w:rsidRDefault="0082376D"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bl>
          <w:p w:rsidR="0082376D" w:rsidRPr="00BE0520" w:rsidRDefault="0082376D">
            <w:pPr>
              <w:spacing w:line="360" w:lineRule="auto"/>
              <w:jc w:val="center"/>
              <w:rPr>
                <w:rFonts w:ascii="Times New Roman" w:hAnsi="Times New Roman"/>
                <w:sz w:val="26"/>
                <w:szCs w:val="26"/>
              </w:rPr>
            </w:pPr>
          </w:p>
          <w:p w:rsidR="00697537" w:rsidRPr="00BE0520" w:rsidRDefault="00697537" w:rsidP="00697537">
            <w:pPr>
              <w:spacing w:line="360" w:lineRule="auto"/>
              <w:jc w:val="center"/>
              <w:rPr>
                <w:rFonts w:ascii="Times New Roman" w:hAnsi="Times New Roman"/>
                <w:sz w:val="26"/>
                <w:szCs w:val="26"/>
              </w:rPr>
            </w:pPr>
            <w:r w:rsidRPr="00BE0520">
              <w:rPr>
                <w:rFonts w:ascii="Times New Roman" w:hAnsi="Times New Roman"/>
                <w:b/>
                <w:bCs/>
                <w:sz w:val="26"/>
                <w:szCs w:val="26"/>
              </w:rPr>
              <w:t>Tiết 17 (tuần 17):</w:t>
            </w:r>
            <w:r w:rsidRPr="00BE0520">
              <w:rPr>
                <w:rFonts w:ascii="Times New Roman" w:hAnsi="Times New Roman"/>
                <w:sz w:val="26"/>
                <w:szCs w:val="26"/>
              </w:rPr>
              <w:t xml:space="preserve"> </w:t>
            </w:r>
          </w:p>
          <w:p w:rsidR="00697537" w:rsidRPr="00BE0520" w:rsidRDefault="00697537" w:rsidP="00697537">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Ngày:........../.........../............</w:t>
            </w:r>
          </w:p>
          <w:p w:rsidR="00AF3951" w:rsidRPr="00BE0520" w:rsidRDefault="00AF3951" w:rsidP="00AF3951">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I. MỤC TIÊU</w:t>
            </w:r>
          </w:p>
          <w:p w:rsidR="00AF3951" w:rsidRPr="00BE0520" w:rsidRDefault="00AF3951" w:rsidP="00AF3951">
            <w:pPr>
              <w:pStyle w:val="4tenchuong"/>
              <w:spacing w:line="360" w:lineRule="auto"/>
              <w:ind w:firstLine="702"/>
              <w:jc w:val="both"/>
              <w:rPr>
                <w:rFonts w:ascii="Times New Roman" w:hAnsi="Times New Roman"/>
                <w:bCs/>
                <w:sz w:val="26"/>
                <w:szCs w:val="26"/>
              </w:rPr>
            </w:pPr>
            <w:r w:rsidRPr="00BE0520">
              <w:rPr>
                <w:rFonts w:ascii="Times New Roman" w:hAnsi="Times New Roman"/>
                <w:bCs/>
                <w:sz w:val="26"/>
                <w:szCs w:val="26"/>
              </w:rPr>
              <w:t>1.Mục tiêu chung</w:t>
            </w:r>
          </w:p>
          <w:p w:rsidR="00AF3951" w:rsidRPr="00BE0520" w:rsidRDefault="00AF3951" w:rsidP="00AF3951">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những ưu nhược điểm của tuần học(những việc đã đạt được và những việc chưa đạt được của lớp và của trường)…đưa ra kế hoạch tuần tới.</w:t>
            </w:r>
          </w:p>
          <w:p w:rsidR="00AF3951" w:rsidRPr="00BE0520" w:rsidRDefault="00AF3951" w:rsidP="00AF3951">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Tuyên dương những cá nhân có thành tích trong tuần.</w:t>
            </w:r>
          </w:p>
          <w:p w:rsidR="00AF3951" w:rsidRPr="00BE0520" w:rsidRDefault="00AF3951" w:rsidP="00AF3951">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Phê bình, chấn chỉnh những cá nhân có hành vi không tốt, không năng nổ trong học tập và phong trào.</w:t>
            </w:r>
          </w:p>
          <w:p w:rsidR="00AF3951" w:rsidRPr="00BE0520" w:rsidRDefault="00AF3951" w:rsidP="00AF3951">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Triển khai kế hoạch tuần tới.</w:t>
            </w:r>
          </w:p>
          <w:p w:rsidR="00AF3951" w:rsidRPr="00BE0520" w:rsidRDefault="00AF3951" w:rsidP="00AF3951">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sz w:val="26"/>
                <w:szCs w:val="26"/>
              </w:rPr>
              <w:t>Cụ thể, qua tiết sinh hoạt lớp,GVCN cần giáo dục cho học sinh:</w:t>
            </w:r>
          </w:p>
          <w:p w:rsidR="00AF3951" w:rsidRPr="00BE0520" w:rsidRDefault="00AF3951" w:rsidP="00AF3951">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i/>
                <w:sz w:val="26"/>
                <w:szCs w:val="26"/>
              </w:rPr>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AF3951" w:rsidRPr="00BE0520" w:rsidRDefault="00AF3951" w:rsidP="00AF3951">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AF3951" w:rsidRPr="00BE0520" w:rsidRDefault="00AF3951" w:rsidP="00AF3951">
            <w:pPr>
              <w:pStyle w:val="4tenchuong"/>
              <w:spacing w:line="360" w:lineRule="auto"/>
              <w:ind w:left="-18" w:firstLine="702"/>
              <w:jc w:val="both"/>
              <w:rPr>
                <w:rFonts w:ascii="Times New Roman" w:hAnsi="Times New Roman"/>
                <w:b w:val="0"/>
                <w:bCs/>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 có tinh thần trách nhiệm đối với bản thân và tập thể, tinh thần đoàn kết tương trợ và giúp đỡ lẫn nhau trong tập thể và trong cuộc sống.</w:t>
            </w:r>
          </w:p>
          <w:p w:rsidR="00AF3951" w:rsidRPr="00BE0520" w:rsidRDefault="00AF3951" w:rsidP="00AF3951">
            <w:pPr>
              <w:widowControl w:val="0"/>
              <w:spacing w:line="360" w:lineRule="auto"/>
              <w:ind w:firstLine="702"/>
              <w:jc w:val="both"/>
              <w:rPr>
                <w:rFonts w:ascii="Times New Roman" w:hAnsi="Times New Roman"/>
                <w:b/>
                <w:sz w:val="26"/>
                <w:szCs w:val="26"/>
                <w:lang w:val="fr-FR"/>
              </w:rPr>
            </w:pPr>
            <w:r w:rsidRPr="00BE0520">
              <w:rPr>
                <w:rFonts w:ascii="Times New Roman" w:hAnsi="Times New Roman"/>
                <w:b/>
                <w:sz w:val="26"/>
                <w:szCs w:val="26"/>
                <w:lang w:val="fr-FR"/>
              </w:rPr>
              <w:t>2. Mục tiêu chủ đề sinh hoạt</w:t>
            </w:r>
          </w:p>
          <w:p w:rsidR="00AF3951" w:rsidRPr="00BE0520" w:rsidRDefault="00AF3951" w:rsidP="00AF3951">
            <w:pPr>
              <w:widowControl w:val="0"/>
              <w:spacing w:line="360" w:lineRule="auto"/>
              <w:ind w:firstLine="680"/>
              <w:jc w:val="both"/>
              <w:rPr>
                <w:rFonts w:ascii="Times New Roman" w:hAnsi="Times New Roman"/>
                <w:sz w:val="26"/>
                <w:szCs w:val="26"/>
                <w:lang w:val="fr-FR"/>
              </w:rPr>
            </w:pPr>
            <w:r w:rsidRPr="00BE0520">
              <w:rPr>
                <w:rFonts w:ascii="Times New Roman" w:hAnsi="Times New Roman"/>
                <w:sz w:val="26"/>
                <w:szCs w:val="26"/>
                <w:lang w:val="fr-FR"/>
              </w:rPr>
              <w:tab/>
              <w:t>Qua hoạt động này, HS:</w:t>
            </w:r>
          </w:p>
          <w:p w:rsidR="00AF3951" w:rsidRPr="00BE0520" w:rsidRDefault="00AF3951" w:rsidP="00AF3951">
            <w:pPr>
              <w:widowControl w:val="0"/>
              <w:spacing w:line="360" w:lineRule="auto"/>
              <w:ind w:firstLine="680"/>
              <w:jc w:val="both"/>
              <w:rPr>
                <w:rFonts w:ascii="Times New Roman" w:hAnsi="Times New Roman"/>
                <w:sz w:val="26"/>
                <w:szCs w:val="26"/>
                <w:lang w:val="fr-FR"/>
              </w:rPr>
            </w:pPr>
            <w:r w:rsidRPr="00BE0520">
              <w:rPr>
                <w:rFonts w:ascii="Times New Roman" w:hAnsi="Times New Roman"/>
                <w:b/>
                <w:sz w:val="26"/>
                <w:szCs w:val="26"/>
                <w:lang w:val="fr-FR"/>
              </w:rPr>
              <w:t>-</w:t>
            </w:r>
            <w:r w:rsidR="00E056F7" w:rsidRPr="00BE0520">
              <w:rPr>
                <w:rFonts w:ascii="Times New Roman" w:hAnsi="Times New Roman"/>
                <w:b/>
                <w:sz w:val="26"/>
                <w:szCs w:val="26"/>
                <w:lang w:val="fr-FR"/>
              </w:rPr>
              <w:t xml:space="preserve"> </w:t>
            </w:r>
            <w:r w:rsidR="00E056F7" w:rsidRPr="00BE0520">
              <w:rPr>
                <w:rFonts w:ascii="Times New Roman" w:hAnsi="Times New Roman"/>
                <w:sz w:val="26"/>
                <w:szCs w:val="26"/>
                <w:lang w:val="fr-FR"/>
              </w:rPr>
              <w:t>Ý thức được rằng, thanh niên là độ tuổi có thể đóng góp nhiều nhất cho đất nước</w:t>
            </w:r>
            <w:r w:rsidRPr="00BE0520">
              <w:rPr>
                <w:rFonts w:ascii="Times New Roman" w:hAnsi="Times New Roman"/>
                <w:sz w:val="26"/>
                <w:szCs w:val="26"/>
                <w:lang w:val="fr-FR"/>
              </w:rPr>
              <w:t>,</w:t>
            </w:r>
          </w:p>
          <w:p w:rsidR="00AF3951" w:rsidRPr="00BE0520" w:rsidRDefault="00AF3951" w:rsidP="00AF3951">
            <w:pPr>
              <w:widowControl w:val="0"/>
              <w:spacing w:line="360" w:lineRule="auto"/>
              <w:ind w:firstLine="680"/>
              <w:jc w:val="both"/>
              <w:rPr>
                <w:rFonts w:ascii="Times New Roman" w:hAnsi="Times New Roman"/>
                <w:sz w:val="26"/>
                <w:szCs w:val="26"/>
                <w:lang w:val="fr-FR"/>
              </w:rPr>
            </w:pPr>
            <w:r w:rsidRPr="00BE0520">
              <w:rPr>
                <w:rFonts w:ascii="Times New Roman" w:hAnsi="Times New Roman"/>
                <w:b/>
                <w:sz w:val="26"/>
                <w:szCs w:val="26"/>
                <w:lang w:val="fr-FR"/>
              </w:rPr>
              <w:t>-</w:t>
            </w:r>
            <w:r w:rsidR="00E056F7" w:rsidRPr="00BE0520">
              <w:rPr>
                <w:rFonts w:ascii="Times New Roman" w:hAnsi="Times New Roman"/>
                <w:lang w:val="fr-FR"/>
              </w:rPr>
              <w:t xml:space="preserve"> </w:t>
            </w:r>
            <w:r w:rsidR="00E056F7" w:rsidRPr="00BE0520">
              <w:rPr>
                <w:rFonts w:ascii="Times New Roman" w:hAnsi="Times New Roman"/>
                <w:sz w:val="26"/>
                <w:szCs w:val="26"/>
                <w:lang w:val="fr-FR"/>
              </w:rPr>
              <w:t>Hiến dâng lòng nhiệt thành của mình cho xã hội, cho quê hương đất nước.</w:t>
            </w:r>
          </w:p>
          <w:p w:rsidR="00AF3951" w:rsidRPr="00BE0520" w:rsidRDefault="00AF3951" w:rsidP="00AF3951">
            <w:pPr>
              <w:tabs>
                <w:tab w:val="left" w:pos="360"/>
              </w:tabs>
              <w:spacing w:line="360" w:lineRule="auto"/>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II. PHƯƠNG PHÁP</w:t>
            </w:r>
          </w:p>
          <w:p w:rsidR="00AF3951" w:rsidRPr="00BE0520" w:rsidRDefault="00AF3951" w:rsidP="00AF3951">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 </w:t>
            </w:r>
            <w:r w:rsidRPr="00BE0520">
              <w:rPr>
                <w:rFonts w:ascii="Times New Roman" w:eastAsia="VNI-Times" w:hAnsi="Times New Roman"/>
                <w:sz w:val="26"/>
                <w:szCs w:val="26"/>
                <w:lang w:val="fr-FR"/>
              </w:rPr>
              <w:t>Thuyết trình, báo cáo, thông báo, giải thích.</w:t>
            </w:r>
          </w:p>
          <w:p w:rsidR="00AF3951" w:rsidRPr="00BE0520" w:rsidRDefault="00AF3951" w:rsidP="00AF3951">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AF3951" w:rsidRPr="00BE0520" w:rsidRDefault="00AF3951" w:rsidP="00AF3951">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Thảo luận nhóm</w:t>
            </w:r>
            <w:r w:rsidRPr="00BE0520">
              <w:rPr>
                <w:rFonts w:ascii="Times New Roman" w:eastAsia="PMingLiU" w:hAnsi="Times New Roman"/>
                <w:sz w:val="26"/>
                <w:szCs w:val="26"/>
                <w:lang w:val="fr-FR" w:eastAsia="zh-TW"/>
              </w:rPr>
              <w:t>.</w:t>
            </w:r>
          </w:p>
          <w:p w:rsidR="00AF3951" w:rsidRPr="00BE0520" w:rsidRDefault="00AF3951" w:rsidP="00AF3951">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III. CHUẨN BỊ PHƯƠNG TIỆN</w:t>
            </w:r>
          </w:p>
          <w:p w:rsidR="00AF3951" w:rsidRPr="00BE0520" w:rsidRDefault="00AF3951" w:rsidP="00AF3951">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Sổ ghi chép của GVCN</w:t>
            </w:r>
            <w:r w:rsidRPr="00BE0520">
              <w:rPr>
                <w:rFonts w:ascii="Times New Roman" w:eastAsia="PMingLiU" w:hAnsi="Times New Roman"/>
                <w:sz w:val="26"/>
                <w:szCs w:val="26"/>
                <w:lang w:val="fr-FR" w:eastAsia="zh-TW"/>
              </w:rPr>
              <w:t>.</w:t>
            </w:r>
          </w:p>
          <w:p w:rsidR="00AF3951" w:rsidRPr="00BE0520" w:rsidRDefault="00AF3951" w:rsidP="00AF3951">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AF3951" w:rsidRPr="00BE0520" w:rsidRDefault="00AF3951" w:rsidP="00AF3951">
            <w:pPr>
              <w:spacing w:line="360" w:lineRule="auto"/>
              <w:jc w:val="both"/>
              <w:rPr>
                <w:rFonts w:ascii="Times New Roman" w:hAnsi="Times New Roman"/>
                <w:sz w:val="26"/>
                <w:szCs w:val="26"/>
                <w:lang w:val="fr-FR"/>
              </w:rPr>
            </w:pPr>
            <w:r w:rsidRPr="00BE0520">
              <w:rPr>
                <w:rFonts w:ascii="Times New Roman" w:hAnsi="Times New Roman"/>
                <w:b/>
                <w:sz w:val="26"/>
                <w:szCs w:val="26"/>
                <w:lang w:val="fr-FR"/>
              </w:rPr>
              <w:t xml:space="preserve">           - </w:t>
            </w:r>
            <w:r w:rsidRPr="00BE0520">
              <w:rPr>
                <w:rFonts w:ascii="Times New Roman" w:hAnsi="Times New Roman"/>
                <w:sz w:val="26"/>
                <w:szCs w:val="26"/>
                <w:lang w:val="fr-FR"/>
              </w:rPr>
              <w:t>Máy chiếu hay màn hình ti vi, máy vi tính</w:t>
            </w:r>
            <w:r w:rsidRPr="00BE0520">
              <w:rPr>
                <w:rFonts w:ascii="Times New Roman" w:eastAsia="PMingLiU" w:hAnsi="Times New Roman"/>
                <w:sz w:val="26"/>
                <w:szCs w:val="26"/>
                <w:lang w:val="fr-FR" w:eastAsia="zh-TW"/>
              </w:rPr>
              <w:t>.</w:t>
            </w:r>
            <w:r w:rsidRPr="00BE0520">
              <w:rPr>
                <w:rFonts w:ascii="Times New Roman" w:hAnsi="Times New Roman"/>
                <w:sz w:val="26"/>
                <w:szCs w:val="26"/>
                <w:lang w:val="fr-FR"/>
              </w:rPr>
              <w:t xml:space="preserve"> </w:t>
            </w:r>
          </w:p>
          <w:p w:rsidR="00AF3951" w:rsidRPr="00BE0520" w:rsidRDefault="00AF3951" w:rsidP="00AF3951">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lastRenderedPageBreak/>
              <w:t xml:space="preserve">           </w:t>
            </w:r>
            <w:r w:rsidRPr="00BE0520">
              <w:rPr>
                <w:rFonts w:ascii="Times New Roman" w:hAnsi="Times New Roman"/>
                <w:b/>
                <w:sz w:val="26"/>
                <w:szCs w:val="26"/>
                <w:lang w:val="fr-FR"/>
              </w:rPr>
              <w:t xml:space="preserve">- </w:t>
            </w:r>
            <w:r w:rsidRPr="00BE0520">
              <w:rPr>
                <w:rFonts w:ascii="Times New Roman" w:hAnsi="Times New Roman"/>
                <w:sz w:val="26"/>
                <w:szCs w:val="26"/>
                <w:lang w:val="fr-FR"/>
              </w:rPr>
              <w:t>Phần thưởng</w:t>
            </w:r>
            <w:r w:rsidRPr="00BE0520">
              <w:rPr>
                <w:rFonts w:ascii="Times New Roman" w:eastAsia="PMingLiU" w:hAnsi="Times New Roman"/>
                <w:sz w:val="26"/>
                <w:szCs w:val="26"/>
                <w:lang w:val="fr-FR" w:eastAsia="zh-TW"/>
              </w:rPr>
              <w:t>.</w:t>
            </w:r>
          </w:p>
          <w:p w:rsidR="00AF3951" w:rsidRPr="00BE0520" w:rsidRDefault="00AF3951" w:rsidP="00AF3951">
            <w:pPr>
              <w:spacing w:line="360" w:lineRule="auto"/>
              <w:jc w:val="both"/>
              <w:rPr>
                <w:rFonts w:ascii="Times New Roman" w:hAnsi="Times New Roman"/>
                <w:sz w:val="26"/>
                <w:szCs w:val="26"/>
                <w:lang w:val="fr-FR"/>
              </w:rPr>
            </w:pPr>
            <w:r w:rsidRPr="00BE0520">
              <w:rPr>
                <w:rFonts w:ascii="Times New Roman" w:hAnsi="Times New Roman"/>
                <w:b/>
                <w:sz w:val="26"/>
                <w:szCs w:val="26"/>
                <w:lang w:val="fr-FR"/>
              </w:rPr>
              <w:t xml:space="preserve">           -</w:t>
            </w:r>
            <w:r w:rsidRPr="00BE0520">
              <w:rPr>
                <w:rFonts w:ascii="Times New Roman" w:hAnsi="Times New Roman"/>
                <w:sz w:val="26"/>
                <w:szCs w:val="26"/>
                <w:lang w:val="fr-FR"/>
              </w:rPr>
              <w:t xml:space="preserve"> Lời và nhạc bài hát "</w:t>
            </w:r>
            <w:r w:rsidRPr="00BE0520">
              <w:rPr>
                <w:rFonts w:ascii="Times New Roman" w:hAnsi="Times New Roman"/>
                <w:bCs/>
                <w:i/>
                <w:iCs/>
                <w:sz w:val="26"/>
                <w:szCs w:val="26"/>
                <w:lang w:val="fr-FR"/>
              </w:rPr>
              <w:t>Khát vọng tuổi trẻ"</w:t>
            </w:r>
          </w:p>
          <w:p w:rsidR="00AF3951" w:rsidRPr="00BE0520" w:rsidRDefault="00AF3951" w:rsidP="00AF3951">
            <w:pPr>
              <w:spacing w:line="360" w:lineRule="auto"/>
              <w:jc w:val="both"/>
              <w:rPr>
                <w:rFonts w:ascii="Times New Roman" w:eastAsia="PMingLiU" w:hAnsi="Times New Roman"/>
                <w:i/>
                <w:sz w:val="26"/>
                <w:szCs w:val="26"/>
                <w:lang w:val="fr-FR" w:eastAsia="zh-TW"/>
              </w:rPr>
            </w:pPr>
            <w:r w:rsidRPr="00BE0520">
              <w:rPr>
                <w:rFonts w:ascii="Times New Roman" w:hAnsi="Times New Roman"/>
                <w:b/>
                <w:sz w:val="26"/>
                <w:szCs w:val="26"/>
                <w:lang w:val="fr-FR"/>
              </w:rPr>
              <w:t>IV. TIEÁN TRÌNH HOAÏT ÑOÄNG:</w:t>
            </w:r>
          </w:p>
          <w:p w:rsidR="00697537" w:rsidRPr="00BE0520" w:rsidRDefault="00697537" w:rsidP="00697537">
            <w:pPr>
              <w:spacing w:line="360" w:lineRule="auto"/>
              <w:jc w:val="center"/>
              <w:rPr>
                <w:rFonts w:ascii="Times New Roman" w:hAnsi="Times New Roman"/>
                <w:b/>
                <w:bCs/>
                <w:sz w:val="26"/>
                <w:szCs w:val="26"/>
                <w:lang w:val="fr-FR"/>
              </w:rPr>
            </w:pPr>
          </w:p>
          <w:tbl>
            <w:tblPr>
              <w:tblW w:w="9120"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
              <w:gridCol w:w="926"/>
              <w:gridCol w:w="4887"/>
              <w:gridCol w:w="2499"/>
            </w:tblGrid>
            <w:tr w:rsidR="00697537" w:rsidRPr="00BE0520" w:rsidTr="002B6DC3">
              <w:trPr>
                <w:trHeight w:val="1657"/>
              </w:trPr>
              <w:tc>
                <w:tcPr>
                  <w:tcW w:w="808" w:type="dxa"/>
                </w:tcPr>
                <w:p w:rsidR="00697537" w:rsidRPr="00BE0520" w:rsidRDefault="00697537"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Các bước thực hiện</w:t>
                  </w:r>
                </w:p>
              </w:tc>
              <w:tc>
                <w:tcPr>
                  <w:tcW w:w="926" w:type="dxa"/>
                </w:tcPr>
                <w:p w:rsidR="00697537" w:rsidRPr="00BE0520" w:rsidRDefault="00697537"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Thời gian thực hiện</w:t>
                  </w:r>
                </w:p>
              </w:tc>
              <w:tc>
                <w:tcPr>
                  <w:tcW w:w="4887" w:type="dxa"/>
                </w:tcPr>
                <w:p w:rsidR="00697537" w:rsidRPr="00BE0520" w:rsidRDefault="00697537" w:rsidP="002B6DC3">
                  <w:pPr>
                    <w:spacing w:line="360" w:lineRule="auto"/>
                    <w:jc w:val="center"/>
                    <w:rPr>
                      <w:rFonts w:ascii="Times New Roman" w:hAnsi="Times New Roman"/>
                      <w:b/>
                      <w:bCs/>
                      <w:sz w:val="26"/>
                      <w:szCs w:val="26"/>
                    </w:rPr>
                  </w:pPr>
                </w:p>
                <w:p w:rsidR="00697537" w:rsidRPr="00BE0520" w:rsidRDefault="00697537"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Nộ</w:t>
                  </w:r>
                  <w:r w:rsidR="00A922CE" w:rsidRPr="00BE0520">
                    <w:rPr>
                      <w:rFonts w:ascii="Times New Roman" w:hAnsi="Times New Roman"/>
                      <w:b/>
                      <w:bCs/>
                      <w:sz w:val="26"/>
                      <w:szCs w:val="26"/>
                    </w:rPr>
                    <w:t>i dung</w:t>
                  </w:r>
                  <w:r w:rsidRPr="00BE0520">
                    <w:rPr>
                      <w:rFonts w:ascii="Times New Roman" w:hAnsi="Times New Roman"/>
                      <w:b/>
                      <w:bCs/>
                      <w:sz w:val="26"/>
                      <w:szCs w:val="26"/>
                    </w:rPr>
                    <w:t xml:space="preserve"> sinh hoạt</w:t>
                  </w:r>
                </w:p>
              </w:tc>
              <w:tc>
                <w:tcPr>
                  <w:tcW w:w="2499" w:type="dxa"/>
                </w:tcPr>
                <w:p w:rsidR="00697537" w:rsidRPr="00BE0520" w:rsidRDefault="00697537" w:rsidP="002B6DC3">
                  <w:pPr>
                    <w:spacing w:line="360" w:lineRule="auto"/>
                    <w:jc w:val="center"/>
                    <w:rPr>
                      <w:rFonts w:ascii="Times New Roman" w:hAnsi="Times New Roman"/>
                      <w:b/>
                      <w:bCs/>
                      <w:sz w:val="26"/>
                      <w:szCs w:val="26"/>
                    </w:rPr>
                  </w:pPr>
                </w:p>
                <w:p w:rsidR="00697537" w:rsidRPr="00BE0520" w:rsidRDefault="00697537"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Người thực hiện</w:t>
                  </w:r>
                </w:p>
              </w:tc>
            </w:tr>
            <w:tr w:rsidR="00697537" w:rsidRPr="00BE0520" w:rsidTr="002B6DC3">
              <w:trPr>
                <w:trHeight w:val="464"/>
              </w:trPr>
              <w:tc>
                <w:tcPr>
                  <w:tcW w:w="808"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1</w:t>
                  </w:r>
                </w:p>
              </w:tc>
              <w:tc>
                <w:tcPr>
                  <w:tcW w:w="926"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87" w:type="dxa"/>
                </w:tcPr>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Báo báo cáo tình hình chung của lớp tuần 17</w:t>
                  </w:r>
                </w:p>
              </w:tc>
              <w:tc>
                <w:tcPr>
                  <w:tcW w:w="2499" w:type="dxa"/>
                </w:tcPr>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Lớp trưởng  </w:t>
                  </w:r>
                </w:p>
              </w:tc>
            </w:tr>
            <w:tr w:rsidR="00697537" w:rsidRPr="00BE0520" w:rsidTr="002B6DC3">
              <w:trPr>
                <w:trHeight w:val="428"/>
              </w:trPr>
              <w:tc>
                <w:tcPr>
                  <w:tcW w:w="808"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2</w:t>
                  </w:r>
                </w:p>
              </w:tc>
              <w:tc>
                <w:tcPr>
                  <w:tcW w:w="926"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87" w:type="dxa"/>
                </w:tcPr>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Báo cáo tình hình học tập của lớp tuần 17</w:t>
                  </w:r>
                </w:p>
              </w:tc>
              <w:tc>
                <w:tcPr>
                  <w:tcW w:w="2499" w:type="dxa"/>
                </w:tcPr>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Lớp phó học tập</w:t>
                  </w:r>
                </w:p>
              </w:tc>
            </w:tr>
            <w:tr w:rsidR="00697537" w:rsidRPr="00BE0520" w:rsidTr="002B6DC3">
              <w:trPr>
                <w:trHeight w:val="837"/>
              </w:trPr>
              <w:tc>
                <w:tcPr>
                  <w:tcW w:w="808"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3</w:t>
                  </w:r>
                </w:p>
              </w:tc>
              <w:tc>
                <w:tcPr>
                  <w:tcW w:w="926"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1 phút</w:t>
                  </w:r>
                </w:p>
              </w:tc>
              <w:tc>
                <w:tcPr>
                  <w:tcW w:w="4887" w:type="dxa"/>
                </w:tcPr>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Báo cáo các hoạt động khác: văn nghệ, thể thao...</w:t>
                  </w:r>
                </w:p>
              </w:tc>
              <w:tc>
                <w:tcPr>
                  <w:tcW w:w="2499" w:type="dxa"/>
                </w:tcPr>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Lớp phó văn thể, bí thư đoàn</w:t>
                  </w:r>
                </w:p>
              </w:tc>
            </w:tr>
            <w:tr w:rsidR="00697537" w:rsidRPr="00BE0520" w:rsidTr="002B6DC3">
              <w:trPr>
                <w:trHeight w:val="837"/>
              </w:trPr>
              <w:tc>
                <w:tcPr>
                  <w:tcW w:w="808"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4</w:t>
                  </w:r>
                </w:p>
              </w:tc>
              <w:tc>
                <w:tcPr>
                  <w:tcW w:w="926"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887" w:type="dxa"/>
                </w:tcPr>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Báo cáo kết quả thi đua theo tổ của mỗi thành viên tuần 17</w:t>
                  </w:r>
                </w:p>
              </w:tc>
              <w:tc>
                <w:tcPr>
                  <w:tcW w:w="2499" w:type="dxa"/>
                </w:tcPr>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Các tổ trưởng</w:t>
                  </w:r>
                </w:p>
              </w:tc>
            </w:tr>
            <w:tr w:rsidR="00697537" w:rsidRPr="00BE0520" w:rsidTr="002B6DC3">
              <w:trPr>
                <w:trHeight w:val="6598"/>
              </w:trPr>
              <w:tc>
                <w:tcPr>
                  <w:tcW w:w="808"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5</w:t>
                  </w:r>
                </w:p>
                <w:p w:rsidR="00697537" w:rsidRPr="00BE0520" w:rsidRDefault="00697537" w:rsidP="00D518B5">
                  <w:pPr>
                    <w:spacing w:line="360" w:lineRule="auto"/>
                    <w:jc w:val="center"/>
                    <w:rPr>
                      <w:rFonts w:ascii="Times New Roman" w:hAnsi="Times New Roman"/>
                      <w:sz w:val="26"/>
                      <w:szCs w:val="26"/>
                    </w:rPr>
                  </w:pPr>
                </w:p>
              </w:tc>
              <w:tc>
                <w:tcPr>
                  <w:tcW w:w="926"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5 phút</w:t>
                  </w:r>
                </w:p>
              </w:tc>
              <w:tc>
                <w:tcPr>
                  <w:tcW w:w="4887" w:type="dxa"/>
                </w:tcPr>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 Tổng hợp kết quả báo cáo của ban cán sự lớp tuần 17</w:t>
                  </w: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 GVCN hỏi học sinh trong lớp có vấn đề gì cần cô và cả lớp giúp đỡ.</w:t>
                  </w: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 GVCN nhận xét những hoạt động của lớp trong tuần 17:</w:t>
                  </w: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 Biểu dương ban cán sự lớp hoàn thành tốt nhiệm vụ và những học sinh có điểm cao trong học tập cũng như thực hiện tốt nội quy, quy chế của lớp, trường đề ra</w:t>
                  </w: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 Phê bình, nhắc nhở ban cán sự lớp chưa hoàn thành nhiệm vụ và những học sinh có điểm kém trong học tập cũng như chưa thực hiện nội quy, quy chế của lớp, trường đề ra.</w:t>
                  </w: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 Tổ đạt điểm thấp nhất sẽ trực nhật lớp trong tuần 18</w:t>
                  </w:r>
                </w:p>
              </w:tc>
              <w:tc>
                <w:tcPr>
                  <w:tcW w:w="2499" w:type="dxa"/>
                </w:tcPr>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697537" w:rsidRPr="00BE0520" w:rsidRDefault="00697537" w:rsidP="002B6DC3">
                  <w:pPr>
                    <w:spacing w:line="360" w:lineRule="auto"/>
                    <w:jc w:val="both"/>
                    <w:rPr>
                      <w:rFonts w:ascii="Times New Roman" w:hAnsi="Times New Roman"/>
                      <w:sz w:val="26"/>
                      <w:szCs w:val="26"/>
                    </w:rPr>
                  </w:pP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697537" w:rsidRPr="00BE0520" w:rsidRDefault="00697537" w:rsidP="002B6DC3">
                  <w:pPr>
                    <w:spacing w:line="360" w:lineRule="auto"/>
                    <w:jc w:val="both"/>
                    <w:rPr>
                      <w:rFonts w:ascii="Times New Roman" w:hAnsi="Times New Roman"/>
                      <w:sz w:val="26"/>
                      <w:szCs w:val="26"/>
                    </w:rPr>
                  </w:pP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697537" w:rsidRPr="00BE0520" w:rsidRDefault="00697537" w:rsidP="002B6DC3">
                  <w:pPr>
                    <w:spacing w:line="360" w:lineRule="auto"/>
                    <w:jc w:val="both"/>
                    <w:rPr>
                      <w:rFonts w:ascii="Times New Roman" w:hAnsi="Times New Roman"/>
                      <w:sz w:val="26"/>
                      <w:szCs w:val="26"/>
                    </w:rPr>
                  </w:pP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697537" w:rsidRPr="00BE0520" w:rsidRDefault="00697537" w:rsidP="002B6DC3">
                  <w:pPr>
                    <w:spacing w:line="360" w:lineRule="auto"/>
                    <w:jc w:val="both"/>
                    <w:rPr>
                      <w:rFonts w:ascii="Times New Roman" w:hAnsi="Times New Roman"/>
                      <w:sz w:val="26"/>
                      <w:szCs w:val="26"/>
                    </w:rPr>
                  </w:pPr>
                </w:p>
                <w:p w:rsidR="00697537" w:rsidRPr="00BE0520" w:rsidRDefault="00697537" w:rsidP="002B6DC3">
                  <w:pPr>
                    <w:spacing w:line="360" w:lineRule="auto"/>
                    <w:jc w:val="both"/>
                    <w:rPr>
                      <w:rFonts w:ascii="Times New Roman" w:hAnsi="Times New Roman"/>
                      <w:sz w:val="26"/>
                      <w:szCs w:val="26"/>
                    </w:rPr>
                  </w:pPr>
                </w:p>
                <w:p w:rsidR="00697537" w:rsidRPr="00BE0520" w:rsidRDefault="00697537" w:rsidP="002B6DC3">
                  <w:pPr>
                    <w:spacing w:line="360" w:lineRule="auto"/>
                    <w:jc w:val="both"/>
                    <w:rPr>
                      <w:rFonts w:ascii="Times New Roman" w:hAnsi="Times New Roman"/>
                      <w:sz w:val="26"/>
                      <w:szCs w:val="26"/>
                    </w:rPr>
                  </w:pP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697537" w:rsidRPr="00BE0520" w:rsidRDefault="00697537" w:rsidP="002B6DC3">
                  <w:pPr>
                    <w:spacing w:line="360" w:lineRule="auto"/>
                    <w:jc w:val="both"/>
                    <w:rPr>
                      <w:rFonts w:ascii="Times New Roman" w:hAnsi="Times New Roman"/>
                      <w:sz w:val="26"/>
                      <w:szCs w:val="26"/>
                    </w:rPr>
                  </w:pPr>
                </w:p>
                <w:p w:rsidR="00697537" w:rsidRPr="00BE0520" w:rsidRDefault="00697537" w:rsidP="002B6DC3">
                  <w:pPr>
                    <w:spacing w:line="360" w:lineRule="auto"/>
                    <w:jc w:val="both"/>
                    <w:rPr>
                      <w:rFonts w:ascii="Times New Roman" w:hAnsi="Times New Roman"/>
                      <w:sz w:val="26"/>
                      <w:szCs w:val="26"/>
                    </w:rPr>
                  </w:pPr>
                </w:p>
                <w:p w:rsidR="00697537" w:rsidRPr="00BE0520" w:rsidRDefault="00697537" w:rsidP="002B6DC3">
                  <w:pPr>
                    <w:spacing w:line="360" w:lineRule="auto"/>
                    <w:jc w:val="both"/>
                    <w:rPr>
                      <w:rFonts w:ascii="Times New Roman" w:hAnsi="Times New Roman"/>
                      <w:sz w:val="26"/>
                      <w:szCs w:val="26"/>
                    </w:rPr>
                  </w:pP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Cả tổ bị điểm thấp nhất</w:t>
                  </w:r>
                </w:p>
              </w:tc>
            </w:tr>
            <w:tr w:rsidR="00697537" w:rsidRPr="00BE0520" w:rsidTr="002B6DC3">
              <w:trPr>
                <w:trHeight w:val="837"/>
              </w:trPr>
              <w:tc>
                <w:tcPr>
                  <w:tcW w:w="808"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6</w:t>
                  </w:r>
                </w:p>
              </w:tc>
              <w:tc>
                <w:tcPr>
                  <w:tcW w:w="926"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87" w:type="dxa"/>
                </w:tcPr>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Dặn dò những kế hoạch của lớp, trường trong tuần 18</w:t>
                  </w:r>
                </w:p>
              </w:tc>
              <w:tc>
                <w:tcPr>
                  <w:tcW w:w="2499" w:type="dxa"/>
                </w:tcPr>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697537" w:rsidRPr="00BE0520" w:rsidTr="002B6DC3">
              <w:trPr>
                <w:trHeight w:val="5821"/>
              </w:trPr>
              <w:tc>
                <w:tcPr>
                  <w:tcW w:w="808"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lastRenderedPageBreak/>
                    <w:t>7</w:t>
                  </w:r>
                </w:p>
              </w:tc>
              <w:tc>
                <w:tcPr>
                  <w:tcW w:w="926" w:type="dxa"/>
                </w:tcPr>
                <w:p w:rsidR="00697537" w:rsidRPr="00BE0520" w:rsidRDefault="00697537" w:rsidP="00D518B5">
                  <w:pPr>
                    <w:spacing w:line="360" w:lineRule="auto"/>
                    <w:jc w:val="center"/>
                    <w:rPr>
                      <w:rFonts w:ascii="Times New Roman" w:hAnsi="Times New Roman"/>
                      <w:sz w:val="26"/>
                      <w:szCs w:val="26"/>
                    </w:rPr>
                  </w:pPr>
                </w:p>
                <w:p w:rsidR="00697537" w:rsidRPr="00BE0520" w:rsidRDefault="00697537" w:rsidP="00D518B5">
                  <w:pPr>
                    <w:spacing w:line="360" w:lineRule="auto"/>
                    <w:jc w:val="center"/>
                    <w:rPr>
                      <w:rFonts w:ascii="Times New Roman" w:hAnsi="Times New Roman"/>
                      <w:sz w:val="26"/>
                      <w:szCs w:val="26"/>
                    </w:rPr>
                  </w:pPr>
                </w:p>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10 phút</w:t>
                  </w:r>
                </w:p>
                <w:p w:rsidR="00697537" w:rsidRPr="00BE0520" w:rsidRDefault="00697537" w:rsidP="00D518B5">
                  <w:pPr>
                    <w:spacing w:line="360" w:lineRule="auto"/>
                    <w:jc w:val="center"/>
                    <w:rPr>
                      <w:rFonts w:ascii="Times New Roman" w:hAnsi="Times New Roman"/>
                      <w:sz w:val="26"/>
                      <w:szCs w:val="26"/>
                    </w:rPr>
                  </w:pPr>
                </w:p>
                <w:p w:rsidR="00697537" w:rsidRPr="00BE0520" w:rsidRDefault="00697537" w:rsidP="00D518B5">
                  <w:pPr>
                    <w:spacing w:line="360" w:lineRule="auto"/>
                    <w:jc w:val="center"/>
                    <w:rPr>
                      <w:rFonts w:ascii="Times New Roman" w:hAnsi="Times New Roman"/>
                      <w:sz w:val="26"/>
                      <w:szCs w:val="26"/>
                    </w:rPr>
                  </w:pPr>
                </w:p>
                <w:p w:rsidR="00697537" w:rsidRPr="00BE0520" w:rsidRDefault="00697537" w:rsidP="00D518B5">
                  <w:pPr>
                    <w:spacing w:line="360" w:lineRule="auto"/>
                    <w:jc w:val="center"/>
                    <w:rPr>
                      <w:rFonts w:ascii="Times New Roman" w:hAnsi="Times New Roman"/>
                      <w:sz w:val="26"/>
                      <w:szCs w:val="26"/>
                    </w:rPr>
                  </w:pPr>
                </w:p>
                <w:p w:rsidR="00697537" w:rsidRPr="00BE0520" w:rsidRDefault="00697537" w:rsidP="00D518B5">
                  <w:pPr>
                    <w:spacing w:line="360" w:lineRule="auto"/>
                    <w:jc w:val="center"/>
                    <w:rPr>
                      <w:rFonts w:ascii="Times New Roman" w:hAnsi="Times New Roman"/>
                      <w:sz w:val="26"/>
                      <w:szCs w:val="26"/>
                    </w:rPr>
                  </w:pPr>
                </w:p>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5 phút</w:t>
                  </w:r>
                </w:p>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10 phút</w:t>
                  </w:r>
                </w:p>
              </w:tc>
              <w:tc>
                <w:tcPr>
                  <w:tcW w:w="4887" w:type="dxa"/>
                </w:tcPr>
                <w:p w:rsidR="00697537" w:rsidRPr="00BE0520" w:rsidRDefault="00697537"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t xml:space="preserve">* Sinh hoạt theo chủ đề, tập hát và thi hát bài: </w:t>
                  </w:r>
                  <w:r w:rsidRPr="00BE0520">
                    <w:rPr>
                      <w:rFonts w:ascii="Times New Roman" w:hAnsi="Times New Roman"/>
                      <w:b/>
                      <w:bCs/>
                      <w:i/>
                      <w:iCs/>
                      <w:sz w:val="26"/>
                      <w:szCs w:val="26"/>
                    </w:rPr>
                    <w:t>"Khát vọng tuổi trẻ"</w:t>
                  </w: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 GV chia 4 tổ thành 4 nhóm và phát lời bài hát cho học sinh.</w:t>
                  </w: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 GVCN và 4 tổ trưởng làm giám khảo</w:t>
                  </w: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 Trước khi tập hát, GVCN mở cho học sinh nghe hát mẫu trước 5 lần để học sinh hát nhẩm theo.</w:t>
                  </w: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 Học sinh tự tập hát theo nhóm khoảng 5 phút</w:t>
                  </w: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 Yêu cầu lần lượt mỗi nhóm lên bục giảng thi hát</w:t>
                  </w: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 Sau khi 4 nhóm thi hát xong, GVCN và 4 giám khảo nhận xét và công bố kết quả nhóm hát to, rõ và đều nhất.</w:t>
                  </w:r>
                </w:p>
              </w:tc>
              <w:tc>
                <w:tcPr>
                  <w:tcW w:w="2499" w:type="dxa"/>
                </w:tcPr>
                <w:p w:rsidR="00697537" w:rsidRPr="00BE0520" w:rsidRDefault="00697537" w:rsidP="002B6DC3">
                  <w:pPr>
                    <w:spacing w:line="360" w:lineRule="auto"/>
                    <w:jc w:val="both"/>
                    <w:rPr>
                      <w:rFonts w:ascii="Times New Roman" w:hAnsi="Times New Roman"/>
                      <w:sz w:val="26"/>
                      <w:szCs w:val="26"/>
                    </w:rPr>
                  </w:pPr>
                </w:p>
                <w:p w:rsidR="00697537" w:rsidRPr="00BE0520" w:rsidRDefault="00697537" w:rsidP="002B6DC3">
                  <w:pPr>
                    <w:spacing w:line="360" w:lineRule="auto"/>
                    <w:jc w:val="both"/>
                    <w:rPr>
                      <w:rFonts w:ascii="Times New Roman" w:hAnsi="Times New Roman"/>
                      <w:sz w:val="26"/>
                      <w:szCs w:val="26"/>
                    </w:rPr>
                  </w:pP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697537" w:rsidRPr="00BE0520" w:rsidRDefault="00697537" w:rsidP="002B6DC3">
                  <w:pPr>
                    <w:spacing w:line="360" w:lineRule="auto"/>
                    <w:jc w:val="both"/>
                    <w:rPr>
                      <w:rFonts w:ascii="Times New Roman" w:hAnsi="Times New Roman"/>
                      <w:sz w:val="26"/>
                      <w:szCs w:val="26"/>
                    </w:rPr>
                  </w:pP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GVCN và tổ trưởng</w:t>
                  </w: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697537" w:rsidRPr="00BE0520" w:rsidRDefault="00697537" w:rsidP="002B6DC3">
                  <w:pPr>
                    <w:spacing w:line="360" w:lineRule="auto"/>
                    <w:jc w:val="both"/>
                    <w:rPr>
                      <w:rFonts w:ascii="Times New Roman" w:hAnsi="Times New Roman"/>
                      <w:sz w:val="26"/>
                      <w:szCs w:val="26"/>
                    </w:rPr>
                  </w:pPr>
                </w:p>
                <w:p w:rsidR="00697537" w:rsidRPr="00BE0520" w:rsidRDefault="00697537" w:rsidP="002B6DC3">
                  <w:pPr>
                    <w:spacing w:line="360" w:lineRule="auto"/>
                    <w:jc w:val="both"/>
                    <w:rPr>
                      <w:rFonts w:ascii="Times New Roman" w:hAnsi="Times New Roman"/>
                      <w:sz w:val="26"/>
                      <w:szCs w:val="26"/>
                    </w:rPr>
                  </w:pP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697537" w:rsidRPr="00BE0520" w:rsidRDefault="00697537" w:rsidP="002B6DC3">
                  <w:pPr>
                    <w:spacing w:line="360" w:lineRule="auto"/>
                    <w:jc w:val="both"/>
                    <w:rPr>
                      <w:rFonts w:ascii="Times New Roman" w:hAnsi="Times New Roman"/>
                      <w:sz w:val="26"/>
                      <w:szCs w:val="26"/>
                    </w:rPr>
                  </w:pP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697537" w:rsidRPr="00BE0520" w:rsidRDefault="00697537" w:rsidP="002B6DC3">
                  <w:pPr>
                    <w:spacing w:line="360" w:lineRule="auto"/>
                    <w:jc w:val="both"/>
                    <w:rPr>
                      <w:rFonts w:ascii="Times New Roman" w:hAnsi="Times New Roman"/>
                      <w:sz w:val="26"/>
                      <w:szCs w:val="26"/>
                    </w:rPr>
                  </w:pPr>
                </w:p>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GVCN và giám khảo</w:t>
                  </w:r>
                </w:p>
                <w:p w:rsidR="00697537" w:rsidRPr="00BE0520" w:rsidRDefault="00697537" w:rsidP="002B6DC3">
                  <w:pPr>
                    <w:spacing w:line="360" w:lineRule="auto"/>
                    <w:jc w:val="both"/>
                    <w:rPr>
                      <w:rFonts w:ascii="Times New Roman" w:hAnsi="Times New Roman"/>
                      <w:sz w:val="26"/>
                      <w:szCs w:val="26"/>
                    </w:rPr>
                  </w:pPr>
                </w:p>
              </w:tc>
            </w:tr>
            <w:tr w:rsidR="00697537" w:rsidRPr="00BE0520" w:rsidTr="002B6DC3">
              <w:trPr>
                <w:trHeight w:val="664"/>
              </w:trPr>
              <w:tc>
                <w:tcPr>
                  <w:tcW w:w="808"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8</w:t>
                  </w:r>
                </w:p>
              </w:tc>
              <w:tc>
                <w:tcPr>
                  <w:tcW w:w="926"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887" w:type="dxa"/>
                </w:tcPr>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Phát thưởng cho nhóm giải nhất: bánh kẹo  </w:t>
                  </w:r>
                </w:p>
              </w:tc>
              <w:tc>
                <w:tcPr>
                  <w:tcW w:w="2499" w:type="dxa"/>
                </w:tcPr>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tc>
            </w:tr>
            <w:tr w:rsidR="00697537" w:rsidRPr="00BE0520" w:rsidTr="002B6DC3">
              <w:trPr>
                <w:trHeight w:val="383"/>
              </w:trPr>
              <w:tc>
                <w:tcPr>
                  <w:tcW w:w="808"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9</w:t>
                  </w:r>
                </w:p>
              </w:tc>
              <w:tc>
                <w:tcPr>
                  <w:tcW w:w="926" w:type="dxa"/>
                </w:tcPr>
                <w:p w:rsidR="00697537" w:rsidRPr="00BE0520" w:rsidRDefault="00697537" w:rsidP="00D518B5">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887" w:type="dxa"/>
                </w:tcPr>
                <w:p w:rsidR="00697537" w:rsidRPr="00BE0520" w:rsidRDefault="00697537" w:rsidP="002B6DC3">
                  <w:pPr>
                    <w:spacing w:line="360" w:lineRule="auto"/>
                    <w:jc w:val="both"/>
                    <w:rPr>
                      <w:rFonts w:ascii="Times New Roman" w:hAnsi="Times New Roman"/>
                      <w:b/>
                      <w:bCs/>
                      <w:i/>
                      <w:iCs/>
                      <w:sz w:val="26"/>
                      <w:szCs w:val="26"/>
                    </w:rPr>
                  </w:pPr>
                  <w:r w:rsidRPr="00BE0520">
                    <w:rPr>
                      <w:rFonts w:ascii="Times New Roman" w:hAnsi="Times New Roman"/>
                      <w:sz w:val="26"/>
                      <w:szCs w:val="26"/>
                    </w:rPr>
                    <w:t xml:space="preserve">Nêu chủ đề hoạt động cho tuần sau: </w:t>
                  </w:r>
                  <w:r w:rsidRPr="00BE0520">
                    <w:rPr>
                      <w:rFonts w:ascii="Times New Roman" w:hAnsi="Times New Roman"/>
                      <w:b/>
                      <w:bCs/>
                      <w:i/>
                      <w:iCs/>
                      <w:sz w:val="26"/>
                      <w:szCs w:val="26"/>
                    </w:rPr>
                    <w:t xml:space="preserve">" </w:t>
                  </w:r>
                  <w:r w:rsidR="00F421C4" w:rsidRPr="00BE0520">
                    <w:rPr>
                      <w:rFonts w:ascii="Times New Roman" w:hAnsi="Times New Roman"/>
                      <w:b/>
                      <w:bCs/>
                      <w:i/>
                      <w:iCs/>
                      <w:sz w:val="26"/>
                      <w:szCs w:val="26"/>
                    </w:rPr>
                    <w:t>Gương học sinh nghèo vượt khó</w:t>
                  </w:r>
                  <w:r w:rsidRPr="00BE0520">
                    <w:rPr>
                      <w:rFonts w:ascii="Times New Roman" w:hAnsi="Times New Roman"/>
                      <w:b/>
                      <w:bCs/>
                      <w:i/>
                      <w:iCs/>
                      <w:sz w:val="26"/>
                      <w:szCs w:val="26"/>
                    </w:rPr>
                    <w:t>"</w:t>
                  </w:r>
                  <w:r w:rsidR="00F421C4" w:rsidRPr="00BE0520">
                    <w:rPr>
                      <w:rFonts w:ascii="Times New Roman" w:hAnsi="Times New Roman"/>
                      <w:b/>
                      <w:bCs/>
                      <w:i/>
                      <w:iCs/>
                      <w:sz w:val="26"/>
                      <w:szCs w:val="26"/>
                    </w:rPr>
                    <w:t>. Em Lê Đức Duẩ</w:t>
                  </w:r>
                  <w:r w:rsidR="005C0CCE" w:rsidRPr="00BE0520">
                    <w:rPr>
                      <w:rFonts w:ascii="Times New Roman" w:hAnsi="Times New Roman"/>
                      <w:b/>
                      <w:bCs/>
                      <w:i/>
                      <w:iCs/>
                      <w:sz w:val="26"/>
                      <w:szCs w:val="26"/>
                    </w:rPr>
                    <w:t>n thủ khoa Đại học Dược hà Nội năm 2012</w:t>
                  </w:r>
                </w:p>
              </w:tc>
              <w:tc>
                <w:tcPr>
                  <w:tcW w:w="2499" w:type="dxa"/>
                </w:tcPr>
                <w:p w:rsidR="00697537" w:rsidRPr="00BE0520" w:rsidRDefault="00697537"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bl>
          <w:p w:rsidR="00697537" w:rsidRPr="00BE0520" w:rsidRDefault="00697537" w:rsidP="00697537">
            <w:pPr>
              <w:spacing w:line="360" w:lineRule="auto"/>
              <w:jc w:val="center"/>
              <w:rPr>
                <w:rFonts w:ascii="Times New Roman" w:hAnsi="Times New Roman"/>
                <w:sz w:val="26"/>
                <w:szCs w:val="26"/>
              </w:rPr>
            </w:pPr>
          </w:p>
          <w:p w:rsidR="004A45C1" w:rsidRPr="00BE0520" w:rsidRDefault="004A45C1" w:rsidP="004A45C1">
            <w:pPr>
              <w:spacing w:line="360" w:lineRule="auto"/>
              <w:jc w:val="center"/>
              <w:rPr>
                <w:rFonts w:ascii="Times New Roman" w:hAnsi="Times New Roman"/>
                <w:sz w:val="26"/>
                <w:szCs w:val="26"/>
              </w:rPr>
            </w:pPr>
            <w:r w:rsidRPr="00BE0520">
              <w:rPr>
                <w:rFonts w:ascii="Times New Roman" w:hAnsi="Times New Roman"/>
                <w:b/>
                <w:bCs/>
                <w:sz w:val="26"/>
                <w:szCs w:val="26"/>
              </w:rPr>
              <w:t xml:space="preserve">Tiết 18 (tuần </w:t>
            </w:r>
            <w:r w:rsidR="00101A28" w:rsidRPr="00BE0520">
              <w:rPr>
                <w:rFonts w:ascii="Times New Roman" w:hAnsi="Times New Roman"/>
                <w:b/>
                <w:bCs/>
                <w:sz w:val="26"/>
                <w:szCs w:val="26"/>
              </w:rPr>
              <w:t>18</w:t>
            </w:r>
            <w:r w:rsidRPr="00BE0520">
              <w:rPr>
                <w:rFonts w:ascii="Times New Roman" w:hAnsi="Times New Roman"/>
                <w:b/>
                <w:bCs/>
                <w:sz w:val="26"/>
                <w:szCs w:val="26"/>
              </w:rPr>
              <w:t>):</w:t>
            </w:r>
            <w:r w:rsidRPr="00BE0520">
              <w:rPr>
                <w:rFonts w:ascii="Times New Roman" w:hAnsi="Times New Roman"/>
                <w:sz w:val="26"/>
                <w:szCs w:val="26"/>
              </w:rPr>
              <w:t xml:space="preserve"> </w:t>
            </w:r>
          </w:p>
          <w:p w:rsidR="004A45C1" w:rsidRPr="00BE0520" w:rsidRDefault="004A45C1" w:rsidP="004A45C1">
            <w:pPr>
              <w:pStyle w:val="ListParagraph"/>
              <w:spacing w:line="360" w:lineRule="auto"/>
              <w:ind w:left="0"/>
              <w:jc w:val="center"/>
              <w:rPr>
                <w:rFonts w:ascii="Times New Roman" w:hAnsi="Times New Roman"/>
                <w:bCs/>
                <w:sz w:val="26"/>
                <w:szCs w:val="26"/>
              </w:rPr>
            </w:pPr>
            <w:r w:rsidRPr="00BE0520">
              <w:rPr>
                <w:rFonts w:ascii="Times New Roman" w:hAnsi="Times New Roman"/>
                <w:bCs/>
                <w:sz w:val="26"/>
                <w:szCs w:val="26"/>
              </w:rPr>
              <w:t>Ngày:........../.........../............</w:t>
            </w:r>
          </w:p>
          <w:p w:rsidR="00EF4DD3" w:rsidRPr="00BE0520" w:rsidRDefault="00EF4DD3" w:rsidP="00EF4DD3">
            <w:pPr>
              <w:pStyle w:val="4tenchuong"/>
              <w:spacing w:line="360" w:lineRule="auto"/>
              <w:jc w:val="both"/>
              <w:rPr>
                <w:rFonts w:ascii="Times New Roman" w:hAnsi="Times New Roman"/>
                <w:bCs/>
                <w:sz w:val="26"/>
                <w:szCs w:val="26"/>
              </w:rPr>
            </w:pPr>
            <w:r w:rsidRPr="00BE0520">
              <w:rPr>
                <w:rFonts w:ascii="Times New Roman" w:hAnsi="Times New Roman"/>
                <w:bCs/>
                <w:sz w:val="26"/>
                <w:szCs w:val="26"/>
              </w:rPr>
              <w:t>I. MỤC TIÊU</w:t>
            </w:r>
          </w:p>
          <w:p w:rsidR="00EF4DD3" w:rsidRPr="00BE0520" w:rsidRDefault="00EF4DD3" w:rsidP="00EF4DD3">
            <w:pPr>
              <w:pStyle w:val="4tenchuong"/>
              <w:spacing w:line="360" w:lineRule="auto"/>
              <w:ind w:firstLine="702"/>
              <w:jc w:val="both"/>
              <w:rPr>
                <w:rFonts w:ascii="Times New Roman" w:hAnsi="Times New Roman"/>
                <w:bCs/>
                <w:sz w:val="26"/>
                <w:szCs w:val="26"/>
              </w:rPr>
            </w:pPr>
            <w:r w:rsidRPr="00BE0520">
              <w:rPr>
                <w:rFonts w:ascii="Times New Roman" w:hAnsi="Times New Roman"/>
                <w:bCs/>
                <w:sz w:val="26"/>
                <w:szCs w:val="26"/>
              </w:rPr>
              <w:t>1.Mục tiêu chung</w:t>
            </w:r>
          </w:p>
          <w:p w:rsidR="00EF4DD3" w:rsidRPr="00BE0520" w:rsidRDefault="00EF4DD3" w:rsidP="00EF4DD3">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Nắm được tình hình lớp: Biết được những ưu nhược điểm của tuần học(những việc đã đạt được và những việc chưa đạt được của lớp và của trường)…đưa ra kế hoạch tuần tới.</w:t>
            </w:r>
          </w:p>
          <w:p w:rsidR="00EF4DD3" w:rsidRPr="00BE0520" w:rsidRDefault="00EF4DD3" w:rsidP="00EF4DD3">
            <w:pPr>
              <w:pStyle w:val="4tenchuong"/>
              <w:spacing w:line="360" w:lineRule="auto"/>
              <w:ind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Tuyên dương những cá nhân có thành tích trong tuần.</w:t>
            </w:r>
          </w:p>
          <w:p w:rsidR="00EF4DD3" w:rsidRPr="00BE0520" w:rsidRDefault="00EF4DD3" w:rsidP="00EF4DD3">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 xml:space="preserve">- </w:t>
            </w:r>
            <w:r w:rsidRPr="00BE0520">
              <w:rPr>
                <w:rFonts w:ascii="Times New Roman" w:hAnsi="Times New Roman"/>
                <w:b w:val="0"/>
                <w:bCs/>
                <w:sz w:val="26"/>
                <w:szCs w:val="26"/>
              </w:rPr>
              <w:t>Phê bình, chấn chỉnh những cá nhân có hành vi không tốt, không năng nổ trong học tập và phong trào.</w:t>
            </w:r>
          </w:p>
          <w:p w:rsidR="00EF4DD3" w:rsidRPr="00BE0520" w:rsidRDefault="00EF4DD3" w:rsidP="00EF4DD3">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Cs/>
                <w:sz w:val="26"/>
                <w:szCs w:val="26"/>
              </w:rPr>
              <w:t>-</w:t>
            </w:r>
            <w:r w:rsidRPr="00BE0520">
              <w:rPr>
                <w:rFonts w:ascii="Times New Roman" w:hAnsi="Times New Roman"/>
                <w:b w:val="0"/>
                <w:bCs/>
                <w:sz w:val="26"/>
                <w:szCs w:val="26"/>
              </w:rPr>
              <w:t xml:space="preserve"> Triển khai kế hoạch tuần tới.</w:t>
            </w:r>
          </w:p>
          <w:p w:rsidR="00EF4DD3" w:rsidRPr="00BE0520" w:rsidRDefault="00EF4DD3" w:rsidP="00EF4DD3">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sz w:val="26"/>
                <w:szCs w:val="26"/>
              </w:rPr>
              <w:t>Cụ thể, qua tiết sinh hoạt lớp,GVCN cần giáo dục cho học sinh:</w:t>
            </w:r>
          </w:p>
          <w:p w:rsidR="00EF4DD3" w:rsidRPr="00BE0520" w:rsidRDefault="00EF4DD3" w:rsidP="00EF4DD3">
            <w:pPr>
              <w:pStyle w:val="4tenchuong"/>
              <w:spacing w:line="360" w:lineRule="auto"/>
              <w:ind w:left="-18" w:firstLine="702"/>
              <w:jc w:val="both"/>
              <w:rPr>
                <w:rFonts w:ascii="Times New Roman" w:hAnsi="Times New Roman"/>
                <w:b w:val="0"/>
                <w:bCs/>
                <w:sz w:val="26"/>
                <w:szCs w:val="26"/>
              </w:rPr>
            </w:pPr>
            <w:r w:rsidRPr="00BE0520">
              <w:rPr>
                <w:rFonts w:ascii="Times New Roman" w:hAnsi="Times New Roman"/>
                <w:b w:val="0"/>
                <w:bCs/>
                <w:i/>
                <w:sz w:val="26"/>
                <w:szCs w:val="26"/>
              </w:rPr>
              <w:lastRenderedPageBreak/>
              <w:t>(1) Về tư tưởng, tình cảm</w:t>
            </w:r>
            <w:r w:rsidRPr="00BE0520">
              <w:rPr>
                <w:rFonts w:ascii="Times New Roman" w:hAnsi="Times New Roman"/>
                <w:b w:val="0"/>
                <w:bCs/>
                <w:sz w:val="26"/>
                <w:szCs w:val="26"/>
              </w:rPr>
              <w:t>: Uốn nắn, sửa chữa từng khuyết điểm tạo cho học sinh thành người có ích. Giáo dục học sinh về nề nếp sống, tác phong. Giúp học sinh có quan niệm đúng đắn về hoạt động chung của lớp, những mặt tốt và những mặt chưa tốt để khắc phục và có ý thức nghiêm túc trong các tiết học.</w:t>
            </w:r>
          </w:p>
          <w:p w:rsidR="00EF4DD3" w:rsidRPr="00BE0520" w:rsidRDefault="00EF4DD3" w:rsidP="00EF4DD3">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(2) Về tổ chức, kỷ luật</w:t>
            </w:r>
            <w:r w:rsidRPr="00BE0520">
              <w:rPr>
                <w:rFonts w:ascii="Times New Roman" w:eastAsia="VNI-Times" w:hAnsi="Times New Roman"/>
                <w:b w:val="0"/>
                <w:sz w:val="26"/>
                <w:szCs w:val="26"/>
                <w:lang w:val="fr-FR"/>
              </w:rPr>
              <w:t>: Nhắc nhở học sinh thực hiện tốt nội quy của nhà trường.</w:t>
            </w:r>
          </w:p>
          <w:p w:rsidR="00EF4DD3" w:rsidRPr="00BE0520" w:rsidRDefault="00EF4DD3" w:rsidP="00EF4DD3">
            <w:pPr>
              <w:pStyle w:val="4tenchuong"/>
              <w:spacing w:line="360" w:lineRule="auto"/>
              <w:ind w:left="-18" w:firstLine="702"/>
              <w:jc w:val="both"/>
              <w:rPr>
                <w:rFonts w:ascii="Times New Roman" w:eastAsia="VNI-Times" w:hAnsi="Times New Roman"/>
                <w:b w:val="0"/>
                <w:sz w:val="26"/>
                <w:szCs w:val="26"/>
                <w:lang w:val="fr-FR"/>
              </w:rPr>
            </w:pPr>
            <w:r w:rsidRPr="00BE0520">
              <w:rPr>
                <w:rFonts w:ascii="Times New Roman" w:eastAsia="VNI-Times" w:hAnsi="Times New Roman"/>
                <w:b w:val="0"/>
                <w:i/>
                <w:sz w:val="26"/>
                <w:szCs w:val="26"/>
                <w:lang w:val="fr-FR"/>
              </w:rPr>
              <w:t>(3) Về rèn luyện kỹ năng</w:t>
            </w:r>
            <w:r w:rsidRPr="00BE0520">
              <w:rPr>
                <w:rFonts w:ascii="Times New Roman" w:eastAsia="VNI-Times" w:hAnsi="Times New Roman"/>
                <w:b w:val="0"/>
                <w:sz w:val="26"/>
                <w:szCs w:val="26"/>
                <w:lang w:val="fr-FR"/>
              </w:rPr>
              <w:t>: Rèn luyện cho học sinh thực hiện tốt về nề nếp sống tập thể, có tinh thần trách nhiệm đối với bản thân và tập thể, tinh thần đoàn kết tương trợ và giúp đỡ lẫn nhau trong tập thể và trong cuộc sống.</w:t>
            </w:r>
          </w:p>
          <w:p w:rsidR="00EF4DD3" w:rsidRPr="00BE0520" w:rsidRDefault="00EF4DD3" w:rsidP="00EF4DD3">
            <w:pPr>
              <w:pStyle w:val="4tenchuong"/>
              <w:spacing w:line="360" w:lineRule="auto"/>
              <w:ind w:firstLine="702"/>
              <w:jc w:val="both"/>
              <w:rPr>
                <w:rFonts w:ascii="Times New Roman" w:hAnsi="Times New Roman"/>
                <w:bCs/>
                <w:sz w:val="26"/>
                <w:szCs w:val="26"/>
                <w:lang w:val="fr-FR"/>
              </w:rPr>
            </w:pPr>
            <w:r w:rsidRPr="00BE0520">
              <w:rPr>
                <w:rFonts w:ascii="Times New Roman" w:hAnsi="Times New Roman"/>
                <w:sz w:val="26"/>
                <w:szCs w:val="26"/>
                <w:lang w:val="fr-FR"/>
              </w:rPr>
              <w:t>2. Mục tiêu chủ đề sinh hoạt</w:t>
            </w:r>
          </w:p>
          <w:p w:rsidR="00EF4DD3" w:rsidRPr="00BE0520" w:rsidRDefault="00EF4DD3" w:rsidP="00EF4DD3">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hAnsi="Times New Roman"/>
                <w:sz w:val="26"/>
                <w:szCs w:val="26"/>
                <w:lang w:val="fr-FR"/>
              </w:rPr>
              <w:tab/>
              <w:t>Qua hoạt động này, HS:</w:t>
            </w:r>
          </w:p>
          <w:p w:rsidR="00EF4DD3" w:rsidRPr="00BE0520" w:rsidRDefault="00EF4DD3" w:rsidP="00EF4DD3">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eastAsia="PMingLiU" w:hAnsi="Times New Roman"/>
                <w:b/>
                <w:sz w:val="26"/>
                <w:szCs w:val="26"/>
                <w:lang w:val="fr-FR" w:eastAsia="zh-TW"/>
              </w:rPr>
              <w:t>-</w:t>
            </w:r>
            <w:r w:rsidR="00AA1731" w:rsidRPr="00BE0520">
              <w:rPr>
                <w:rFonts w:ascii="Times New Roman" w:eastAsia="PMingLiU" w:hAnsi="Times New Roman"/>
                <w:b/>
                <w:sz w:val="26"/>
                <w:szCs w:val="26"/>
                <w:lang w:val="fr-FR" w:eastAsia="zh-TW"/>
              </w:rPr>
              <w:t xml:space="preserve"> </w:t>
            </w:r>
            <w:r w:rsidR="00AA1731" w:rsidRPr="00BE0520">
              <w:rPr>
                <w:rFonts w:ascii="Times New Roman" w:eastAsia="PMingLiU" w:hAnsi="Times New Roman"/>
                <w:sz w:val="26"/>
                <w:szCs w:val="26"/>
                <w:lang w:val="fr-FR" w:eastAsia="zh-TW"/>
              </w:rPr>
              <w:t>Ý thức được việc học tập là quan trọng nhất, không đua đòi quần áo đẹp, xe đẹp…</w:t>
            </w:r>
          </w:p>
          <w:p w:rsidR="00EF4DD3" w:rsidRPr="00BE0520" w:rsidRDefault="00EF4DD3" w:rsidP="00EF4DD3">
            <w:pPr>
              <w:widowControl w:val="0"/>
              <w:spacing w:line="360" w:lineRule="auto"/>
              <w:ind w:firstLine="680"/>
              <w:jc w:val="both"/>
              <w:rPr>
                <w:rFonts w:ascii="Times New Roman" w:eastAsia="PMingLiU" w:hAnsi="Times New Roman"/>
                <w:sz w:val="26"/>
                <w:szCs w:val="26"/>
                <w:lang w:val="fr-FR" w:eastAsia="zh-TW"/>
              </w:rPr>
            </w:pPr>
            <w:r w:rsidRPr="00BE0520">
              <w:rPr>
                <w:rFonts w:ascii="Times New Roman" w:eastAsia="PMingLiU" w:hAnsi="Times New Roman"/>
                <w:b/>
                <w:sz w:val="26"/>
                <w:szCs w:val="26"/>
                <w:lang w:val="fr-FR" w:eastAsia="zh-TW"/>
              </w:rPr>
              <w:t>-</w:t>
            </w:r>
            <w:r w:rsidR="0017688F" w:rsidRPr="00BE0520">
              <w:rPr>
                <w:rFonts w:ascii="Times New Roman" w:eastAsia="PMingLiU" w:hAnsi="Times New Roman"/>
                <w:sz w:val="26"/>
                <w:szCs w:val="26"/>
                <w:lang w:val="fr-FR" w:eastAsia="zh-TW"/>
              </w:rPr>
              <w:t xml:space="preserve"> Đưa ra được mục tiêu sau này, để cố gắng học tập tốt ngay từ bây giờ</w:t>
            </w:r>
            <w:r w:rsidR="00AA1731" w:rsidRPr="00BE0520">
              <w:rPr>
                <w:rFonts w:ascii="Times New Roman" w:eastAsia="PMingLiU" w:hAnsi="Times New Roman"/>
                <w:sz w:val="26"/>
                <w:szCs w:val="26"/>
                <w:lang w:val="fr-FR" w:eastAsia="zh-TW"/>
              </w:rPr>
              <w:t>.</w:t>
            </w:r>
          </w:p>
          <w:p w:rsidR="00EF4DD3" w:rsidRPr="00BE0520" w:rsidRDefault="00EF4DD3" w:rsidP="00EF4DD3">
            <w:pPr>
              <w:tabs>
                <w:tab w:val="left" w:pos="360"/>
              </w:tabs>
              <w:spacing w:line="360" w:lineRule="auto"/>
              <w:jc w:val="both"/>
              <w:rPr>
                <w:rFonts w:ascii="Times New Roman" w:eastAsia="VNI-Times" w:hAnsi="Times New Roman"/>
                <w:b/>
                <w:sz w:val="26"/>
                <w:szCs w:val="26"/>
                <w:lang w:val="fr-FR"/>
              </w:rPr>
            </w:pPr>
            <w:r w:rsidRPr="00BE0520">
              <w:rPr>
                <w:rFonts w:ascii="Times New Roman" w:eastAsia="VNI-Times" w:hAnsi="Times New Roman"/>
                <w:b/>
                <w:sz w:val="26"/>
                <w:szCs w:val="26"/>
                <w:lang w:val="fr-FR"/>
              </w:rPr>
              <w:t>II. PHƯƠNG PHÁP</w:t>
            </w:r>
          </w:p>
          <w:p w:rsidR="00EF4DD3" w:rsidRPr="00BE0520" w:rsidRDefault="00EF4DD3" w:rsidP="00EF4DD3">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 </w:t>
            </w:r>
            <w:r w:rsidRPr="00BE0520">
              <w:rPr>
                <w:rFonts w:ascii="Times New Roman" w:eastAsia="VNI-Times" w:hAnsi="Times New Roman"/>
                <w:sz w:val="26"/>
                <w:szCs w:val="26"/>
                <w:lang w:val="fr-FR"/>
              </w:rPr>
              <w:t>Thuyết trình, báo cáo, thông báo, giải thích.</w:t>
            </w:r>
          </w:p>
          <w:p w:rsidR="00EF4DD3" w:rsidRPr="00BE0520" w:rsidRDefault="00EF4DD3" w:rsidP="00EF4DD3">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sz w:val="26"/>
                <w:szCs w:val="26"/>
                <w:lang w:val="fr-FR"/>
              </w:rPr>
              <w:t xml:space="preserve">          </w:t>
            </w:r>
            <w:r w:rsidRPr="00BE0520">
              <w:rPr>
                <w:rFonts w:ascii="Times New Roman" w:eastAsia="VNI-Times" w:hAnsi="Times New Roman"/>
                <w:b/>
                <w:sz w:val="26"/>
                <w:szCs w:val="26"/>
                <w:lang w:val="fr-FR"/>
              </w:rPr>
              <w:t>-</w:t>
            </w:r>
            <w:r w:rsidRPr="00BE0520">
              <w:rPr>
                <w:rFonts w:ascii="Times New Roman" w:eastAsia="VNI-Times" w:hAnsi="Times New Roman"/>
                <w:sz w:val="26"/>
                <w:szCs w:val="26"/>
                <w:lang w:val="fr-FR"/>
              </w:rPr>
              <w:t xml:space="preserve"> Lắng nghe, nhận xét.</w:t>
            </w:r>
          </w:p>
          <w:p w:rsidR="00EF4DD3" w:rsidRPr="00BE0520" w:rsidRDefault="00EF4DD3" w:rsidP="00EF4DD3">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Thảo luận nhóm</w:t>
            </w:r>
            <w:r w:rsidRPr="00BE0520">
              <w:rPr>
                <w:rFonts w:ascii="Times New Roman" w:eastAsia="PMingLiU" w:hAnsi="Times New Roman"/>
                <w:sz w:val="26"/>
                <w:szCs w:val="26"/>
                <w:lang w:val="fr-FR" w:eastAsia="zh-TW"/>
              </w:rPr>
              <w:t>.</w:t>
            </w:r>
          </w:p>
          <w:p w:rsidR="00EF4DD3" w:rsidRPr="00BE0520" w:rsidRDefault="00EF4DD3" w:rsidP="00EF4DD3">
            <w:pPr>
              <w:spacing w:line="360" w:lineRule="auto"/>
              <w:jc w:val="both"/>
              <w:rPr>
                <w:rFonts w:ascii="Times New Roman" w:hAnsi="Times New Roman"/>
                <w:b/>
                <w:sz w:val="26"/>
                <w:szCs w:val="26"/>
                <w:lang w:val="fr-FR"/>
              </w:rPr>
            </w:pPr>
            <w:r w:rsidRPr="00BE0520">
              <w:rPr>
                <w:rFonts w:ascii="Times New Roman" w:hAnsi="Times New Roman"/>
                <w:b/>
                <w:sz w:val="26"/>
                <w:szCs w:val="26"/>
                <w:lang w:val="fr-FR"/>
              </w:rPr>
              <w:t>III. CHUẨN BỊ PHƯƠNG TIỆN</w:t>
            </w:r>
          </w:p>
          <w:p w:rsidR="00EF4DD3" w:rsidRPr="00BE0520" w:rsidRDefault="00EF4DD3" w:rsidP="00EF4DD3">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 Sổ ghi chép của GVCN</w:t>
            </w:r>
            <w:r w:rsidRPr="00BE0520">
              <w:rPr>
                <w:rFonts w:ascii="Times New Roman" w:eastAsia="PMingLiU" w:hAnsi="Times New Roman"/>
                <w:sz w:val="26"/>
                <w:szCs w:val="26"/>
                <w:lang w:val="fr-FR" w:eastAsia="zh-TW"/>
              </w:rPr>
              <w:t>.</w:t>
            </w:r>
          </w:p>
          <w:p w:rsidR="00EF4DD3" w:rsidRPr="00BE0520" w:rsidRDefault="00EF4DD3" w:rsidP="00EF4DD3">
            <w:pPr>
              <w:tabs>
                <w:tab w:val="left" w:pos="360"/>
              </w:tabs>
              <w:spacing w:line="360" w:lineRule="auto"/>
              <w:jc w:val="both"/>
              <w:rPr>
                <w:rFonts w:ascii="Times New Roman" w:eastAsia="VNI-Times" w:hAnsi="Times New Roman"/>
                <w:sz w:val="26"/>
                <w:szCs w:val="26"/>
                <w:lang w:val="fr-FR"/>
              </w:rPr>
            </w:pPr>
            <w:r w:rsidRPr="00BE0520">
              <w:rPr>
                <w:rFonts w:ascii="Times New Roman" w:eastAsia="VNI-Times" w:hAnsi="Times New Roman"/>
                <w:b/>
                <w:sz w:val="26"/>
                <w:szCs w:val="26"/>
                <w:lang w:val="fr-FR"/>
              </w:rPr>
              <w:t xml:space="preserve">           -</w:t>
            </w:r>
            <w:r w:rsidRPr="00BE0520">
              <w:rPr>
                <w:rFonts w:ascii="Times New Roman" w:eastAsia="VNI-Times" w:hAnsi="Times New Roman"/>
                <w:sz w:val="26"/>
                <w:szCs w:val="26"/>
                <w:lang w:val="fr-FR"/>
              </w:rPr>
              <w:t xml:space="preserve"> </w:t>
            </w:r>
            <w:r w:rsidRPr="00BE0520">
              <w:rPr>
                <w:rFonts w:ascii="Times New Roman" w:hAnsi="Times New Roman"/>
                <w:sz w:val="26"/>
                <w:szCs w:val="26"/>
                <w:lang w:val="fr-FR"/>
              </w:rPr>
              <w:t>Sổ tổng kết báo cáo của ban cán sự lớp, đoàn.</w:t>
            </w:r>
          </w:p>
          <w:p w:rsidR="00EF4DD3" w:rsidRPr="00BE0520" w:rsidRDefault="00EF4DD3" w:rsidP="00EF4DD3">
            <w:pPr>
              <w:spacing w:line="360" w:lineRule="auto"/>
              <w:jc w:val="both"/>
              <w:rPr>
                <w:rFonts w:ascii="Times New Roman" w:eastAsia="PMingLiU" w:hAnsi="Times New Roman"/>
                <w:sz w:val="26"/>
                <w:szCs w:val="26"/>
                <w:lang w:val="fr-FR" w:eastAsia="zh-TW"/>
              </w:rPr>
            </w:pPr>
            <w:r w:rsidRPr="00BE0520">
              <w:rPr>
                <w:rFonts w:ascii="Times New Roman" w:hAnsi="Times New Roman"/>
                <w:b/>
                <w:sz w:val="26"/>
                <w:szCs w:val="26"/>
                <w:lang w:val="fr-FR"/>
              </w:rPr>
              <w:t xml:space="preserve">           - </w:t>
            </w:r>
            <w:r w:rsidRPr="00BE0520">
              <w:rPr>
                <w:rFonts w:ascii="Times New Roman" w:hAnsi="Times New Roman"/>
                <w:sz w:val="26"/>
                <w:szCs w:val="26"/>
                <w:lang w:val="fr-FR"/>
              </w:rPr>
              <w:t>Máy chiếu hay màn hình ti vi, máy vi tính</w:t>
            </w:r>
            <w:r w:rsidRPr="00BE0520">
              <w:rPr>
                <w:rFonts w:ascii="Times New Roman" w:eastAsia="PMingLiU" w:hAnsi="Times New Roman"/>
                <w:sz w:val="26"/>
                <w:szCs w:val="26"/>
                <w:lang w:val="fr-FR" w:eastAsia="zh-TW"/>
              </w:rPr>
              <w:t>.</w:t>
            </w:r>
          </w:p>
          <w:p w:rsidR="00EF4DD3" w:rsidRPr="00BE0520" w:rsidRDefault="00EF4DD3" w:rsidP="00EF4DD3">
            <w:pPr>
              <w:spacing w:line="360" w:lineRule="auto"/>
              <w:jc w:val="both"/>
              <w:rPr>
                <w:rFonts w:ascii="Times New Roman" w:eastAsia="PMingLiU" w:hAnsi="Times New Roman"/>
                <w:sz w:val="26"/>
                <w:szCs w:val="26"/>
                <w:lang w:val="fr-FR" w:eastAsia="zh-TW"/>
              </w:rPr>
            </w:pPr>
            <w:r w:rsidRPr="00BE0520">
              <w:rPr>
                <w:rFonts w:ascii="Times New Roman" w:hAnsi="Times New Roman"/>
                <w:sz w:val="26"/>
                <w:szCs w:val="26"/>
                <w:lang w:val="fr-FR"/>
              </w:rPr>
              <w:t xml:space="preserve">           </w:t>
            </w:r>
            <w:r w:rsidRPr="00BE0520">
              <w:rPr>
                <w:rFonts w:ascii="Times New Roman" w:hAnsi="Times New Roman"/>
                <w:b/>
                <w:sz w:val="26"/>
                <w:szCs w:val="26"/>
                <w:lang w:val="fr-FR"/>
              </w:rPr>
              <w:t xml:space="preserve">- </w:t>
            </w:r>
            <w:r w:rsidRPr="00BE0520">
              <w:rPr>
                <w:rFonts w:ascii="Times New Roman" w:hAnsi="Times New Roman"/>
                <w:sz w:val="26"/>
                <w:szCs w:val="26"/>
                <w:lang w:val="fr-FR"/>
              </w:rPr>
              <w:t>Phần thưởng</w:t>
            </w:r>
            <w:r w:rsidRPr="00BE0520">
              <w:rPr>
                <w:rFonts w:ascii="Times New Roman" w:eastAsia="PMingLiU" w:hAnsi="Times New Roman"/>
                <w:sz w:val="26"/>
                <w:szCs w:val="26"/>
                <w:lang w:val="fr-FR" w:eastAsia="zh-TW"/>
              </w:rPr>
              <w:t>.</w:t>
            </w:r>
          </w:p>
          <w:p w:rsidR="00EF4DD3" w:rsidRPr="00BE0520" w:rsidRDefault="00EF4DD3" w:rsidP="00EF4DD3">
            <w:pPr>
              <w:spacing w:line="360" w:lineRule="auto"/>
              <w:ind w:firstLine="702"/>
              <w:rPr>
                <w:rFonts w:ascii="Times New Roman" w:hAnsi="Times New Roman"/>
                <w:sz w:val="26"/>
                <w:szCs w:val="26"/>
                <w:lang w:val="fr-FR"/>
              </w:rPr>
            </w:pPr>
            <w:r w:rsidRPr="00BE0520">
              <w:rPr>
                <w:rFonts w:ascii="Times New Roman" w:hAnsi="Times New Roman"/>
                <w:b/>
                <w:sz w:val="26"/>
                <w:szCs w:val="26"/>
                <w:lang w:val="fr-FR"/>
              </w:rPr>
              <w:t>-</w:t>
            </w:r>
            <w:r w:rsidRPr="00BE0520">
              <w:rPr>
                <w:rFonts w:ascii="Times New Roman" w:hAnsi="Times New Roman"/>
                <w:sz w:val="26"/>
                <w:szCs w:val="26"/>
                <w:lang w:val="fr-FR"/>
              </w:rPr>
              <w:t xml:space="preserve"> Video clip về</w:t>
            </w:r>
            <w:r w:rsidRPr="00BE0520">
              <w:rPr>
                <w:rFonts w:ascii="Times New Roman" w:hAnsi="Times New Roman"/>
                <w:b/>
                <w:bCs/>
                <w:i/>
                <w:iCs/>
                <w:sz w:val="26"/>
                <w:szCs w:val="26"/>
                <w:lang w:val="fr-FR"/>
              </w:rPr>
              <w:t xml:space="preserve"> </w:t>
            </w:r>
            <w:r w:rsidRPr="00BE0520">
              <w:rPr>
                <w:rFonts w:ascii="Times New Roman" w:hAnsi="Times New Roman"/>
                <w:bCs/>
                <w:iCs/>
                <w:sz w:val="26"/>
                <w:szCs w:val="26"/>
                <w:lang w:val="fr-FR"/>
              </w:rPr>
              <w:t>gương học sinh nghèo vượt khó</w:t>
            </w:r>
            <w:r w:rsidRPr="00BE0520">
              <w:rPr>
                <w:rFonts w:ascii="Times New Roman" w:hAnsi="Times New Roman"/>
                <w:bCs/>
                <w:i/>
                <w:iCs/>
                <w:sz w:val="26"/>
                <w:szCs w:val="26"/>
                <w:lang w:val="fr-FR"/>
              </w:rPr>
              <w:t>: Em Lê Đức Duẩn</w:t>
            </w:r>
            <w:r w:rsidRPr="00BE0520">
              <w:rPr>
                <w:rFonts w:ascii="Times New Roman" w:hAnsi="Times New Roman"/>
                <w:b/>
                <w:bCs/>
                <w:i/>
                <w:iCs/>
                <w:sz w:val="26"/>
                <w:szCs w:val="26"/>
                <w:lang w:val="fr-FR"/>
              </w:rPr>
              <w:t xml:space="preserve"> </w:t>
            </w:r>
            <w:r w:rsidRPr="00BE0520">
              <w:rPr>
                <w:rFonts w:ascii="Times New Roman" w:hAnsi="Times New Roman"/>
                <w:sz w:val="26"/>
                <w:szCs w:val="26"/>
                <w:lang w:val="fr-FR"/>
              </w:rPr>
              <w:t>lớp 12A</w:t>
            </w:r>
            <w:r w:rsidRPr="00BE0520">
              <w:rPr>
                <w:rFonts w:ascii="Times New Roman" w:hAnsi="Times New Roman"/>
                <w:sz w:val="26"/>
                <w:szCs w:val="26"/>
                <w:vertAlign w:val="subscript"/>
                <w:lang w:val="fr-FR"/>
              </w:rPr>
              <w:t xml:space="preserve">1 </w:t>
            </w:r>
            <w:r w:rsidRPr="00BE0520">
              <w:rPr>
                <w:rFonts w:ascii="Times New Roman" w:hAnsi="Times New Roman"/>
                <w:sz w:val="26"/>
                <w:szCs w:val="26"/>
                <w:lang w:val="fr-FR"/>
              </w:rPr>
              <w:t>trường THPT Đồng Quan</w:t>
            </w:r>
            <w:r w:rsidR="006714C8" w:rsidRPr="00BE0520">
              <w:rPr>
                <w:rFonts w:ascii="Times New Roman" w:hAnsi="Times New Roman"/>
                <w:sz w:val="26"/>
                <w:szCs w:val="26"/>
                <w:lang w:val="fr-FR"/>
              </w:rPr>
              <w:t xml:space="preserve"> </w:t>
            </w:r>
            <w:r w:rsidRPr="00BE0520">
              <w:rPr>
                <w:rFonts w:ascii="Times New Roman" w:hAnsi="Times New Roman"/>
                <w:b/>
                <w:sz w:val="26"/>
                <w:szCs w:val="26"/>
                <w:lang w:val="fr-FR"/>
              </w:rPr>
              <w:t>-</w:t>
            </w:r>
            <w:r w:rsidR="006714C8" w:rsidRPr="00BE0520">
              <w:rPr>
                <w:rFonts w:ascii="Times New Roman" w:hAnsi="Times New Roman"/>
                <w:b/>
                <w:sz w:val="26"/>
                <w:szCs w:val="26"/>
                <w:lang w:val="fr-FR"/>
              </w:rPr>
              <w:t xml:space="preserve"> </w:t>
            </w:r>
            <w:r w:rsidRPr="00BE0520">
              <w:rPr>
                <w:rFonts w:ascii="Times New Roman" w:hAnsi="Times New Roman"/>
                <w:sz w:val="26"/>
                <w:szCs w:val="26"/>
                <w:lang w:val="fr-FR"/>
              </w:rPr>
              <w:t>Huyện Phú Xuyên</w:t>
            </w:r>
            <w:r w:rsidRPr="00BE0520">
              <w:rPr>
                <w:rFonts w:ascii="Times New Roman" w:hAnsi="Times New Roman"/>
                <w:b/>
                <w:sz w:val="26"/>
                <w:szCs w:val="26"/>
                <w:lang w:val="fr-FR"/>
              </w:rPr>
              <w:t xml:space="preserve"> - </w:t>
            </w:r>
            <w:r w:rsidRPr="00BE0520">
              <w:rPr>
                <w:rFonts w:ascii="Times New Roman" w:hAnsi="Times New Roman"/>
                <w:sz w:val="26"/>
                <w:szCs w:val="26"/>
                <w:lang w:val="fr-FR"/>
              </w:rPr>
              <w:t>Hà Nội</w:t>
            </w:r>
            <w:r w:rsidRPr="00BE0520">
              <w:rPr>
                <w:rFonts w:ascii="Times New Roman" w:hAnsi="Times New Roman"/>
                <w:b/>
                <w:sz w:val="26"/>
                <w:szCs w:val="26"/>
                <w:lang w:val="fr-FR"/>
              </w:rPr>
              <w:t xml:space="preserve"> </w:t>
            </w:r>
          </w:p>
          <w:p w:rsidR="004A45C1" w:rsidRPr="00BE0520" w:rsidRDefault="00EF4DD3" w:rsidP="00EF4DD3">
            <w:pPr>
              <w:spacing w:line="360" w:lineRule="auto"/>
              <w:rPr>
                <w:rFonts w:ascii="Times New Roman" w:hAnsi="Times New Roman"/>
                <w:b/>
                <w:bCs/>
                <w:sz w:val="26"/>
                <w:szCs w:val="26"/>
                <w:lang w:val="fr-FR"/>
              </w:rPr>
            </w:pPr>
            <w:r w:rsidRPr="00BE0520">
              <w:rPr>
                <w:rFonts w:ascii="Times New Roman" w:hAnsi="Times New Roman"/>
                <w:b/>
                <w:sz w:val="26"/>
                <w:szCs w:val="26"/>
                <w:lang w:val="fr-FR"/>
              </w:rPr>
              <w:t>IV. TIEÁN TRÌNH HOAÏT ÑOÄNG:</w:t>
            </w:r>
          </w:p>
          <w:tbl>
            <w:tblPr>
              <w:tblW w:w="9114" w:type="dxa"/>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00"/>
              <w:gridCol w:w="4938"/>
              <w:gridCol w:w="2466"/>
            </w:tblGrid>
            <w:tr w:rsidR="004A45C1" w:rsidRPr="00BE0520" w:rsidTr="00CD47EC">
              <w:trPr>
                <w:trHeight w:val="1724"/>
              </w:trPr>
              <w:tc>
                <w:tcPr>
                  <w:tcW w:w="810" w:type="dxa"/>
                </w:tcPr>
                <w:p w:rsidR="004A45C1" w:rsidRPr="00BE0520" w:rsidRDefault="004A45C1" w:rsidP="00C11D57">
                  <w:pPr>
                    <w:spacing w:line="360" w:lineRule="auto"/>
                    <w:jc w:val="center"/>
                    <w:rPr>
                      <w:rFonts w:ascii="Times New Roman" w:hAnsi="Times New Roman"/>
                      <w:b/>
                      <w:bCs/>
                      <w:sz w:val="26"/>
                      <w:szCs w:val="26"/>
                    </w:rPr>
                  </w:pPr>
                  <w:r w:rsidRPr="00BE0520">
                    <w:rPr>
                      <w:rFonts w:ascii="Times New Roman" w:hAnsi="Times New Roman"/>
                      <w:b/>
                      <w:bCs/>
                      <w:sz w:val="26"/>
                      <w:szCs w:val="26"/>
                    </w:rPr>
                    <w:t>Các bước thực hiện</w:t>
                  </w:r>
                </w:p>
              </w:tc>
              <w:tc>
                <w:tcPr>
                  <w:tcW w:w="900" w:type="dxa"/>
                </w:tcPr>
                <w:p w:rsidR="004A45C1" w:rsidRPr="00BE0520" w:rsidRDefault="004A45C1" w:rsidP="00C11D57">
                  <w:pPr>
                    <w:spacing w:line="360" w:lineRule="auto"/>
                    <w:jc w:val="center"/>
                    <w:rPr>
                      <w:rFonts w:ascii="Times New Roman" w:hAnsi="Times New Roman"/>
                      <w:b/>
                      <w:bCs/>
                      <w:sz w:val="26"/>
                      <w:szCs w:val="26"/>
                    </w:rPr>
                  </w:pPr>
                  <w:r w:rsidRPr="00BE0520">
                    <w:rPr>
                      <w:rFonts w:ascii="Times New Roman" w:hAnsi="Times New Roman"/>
                      <w:b/>
                      <w:bCs/>
                      <w:sz w:val="26"/>
                      <w:szCs w:val="26"/>
                    </w:rPr>
                    <w:t>Thời gian thực hiện</w:t>
                  </w:r>
                </w:p>
              </w:tc>
              <w:tc>
                <w:tcPr>
                  <w:tcW w:w="4938" w:type="dxa"/>
                </w:tcPr>
                <w:p w:rsidR="004A45C1" w:rsidRPr="00BE0520" w:rsidRDefault="004A45C1" w:rsidP="00025D1E">
                  <w:pPr>
                    <w:spacing w:line="360" w:lineRule="auto"/>
                    <w:jc w:val="both"/>
                    <w:rPr>
                      <w:rFonts w:ascii="Times New Roman" w:hAnsi="Times New Roman"/>
                      <w:b/>
                      <w:bCs/>
                      <w:sz w:val="26"/>
                      <w:szCs w:val="26"/>
                    </w:rPr>
                  </w:pPr>
                </w:p>
                <w:p w:rsidR="004A45C1" w:rsidRPr="00BE0520" w:rsidRDefault="004A45C1" w:rsidP="00A922CE">
                  <w:pPr>
                    <w:spacing w:line="360" w:lineRule="auto"/>
                    <w:jc w:val="center"/>
                    <w:rPr>
                      <w:rFonts w:ascii="Times New Roman" w:hAnsi="Times New Roman"/>
                      <w:b/>
                      <w:bCs/>
                      <w:sz w:val="26"/>
                      <w:szCs w:val="26"/>
                    </w:rPr>
                  </w:pPr>
                  <w:r w:rsidRPr="00BE0520">
                    <w:rPr>
                      <w:rFonts w:ascii="Times New Roman" w:hAnsi="Times New Roman"/>
                      <w:b/>
                      <w:bCs/>
                      <w:sz w:val="26"/>
                      <w:szCs w:val="26"/>
                    </w:rPr>
                    <w:t>Nộ</w:t>
                  </w:r>
                  <w:r w:rsidR="00A922CE" w:rsidRPr="00BE0520">
                    <w:rPr>
                      <w:rFonts w:ascii="Times New Roman" w:hAnsi="Times New Roman"/>
                      <w:b/>
                      <w:bCs/>
                      <w:sz w:val="26"/>
                      <w:szCs w:val="26"/>
                    </w:rPr>
                    <w:t>i dung</w:t>
                  </w:r>
                  <w:r w:rsidRPr="00BE0520">
                    <w:rPr>
                      <w:rFonts w:ascii="Times New Roman" w:hAnsi="Times New Roman"/>
                      <w:b/>
                      <w:bCs/>
                      <w:sz w:val="26"/>
                      <w:szCs w:val="26"/>
                    </w:rPr>
                    <w:t xml:space="preserve"> sinh hoạt</w:t>
                  </w:r>
                </w:p>
              </w:tc>
              <w:tc>
                <w:tcPr>
                  <w:tcW w:w="2466" w:type="dxa"/>
                </w:tcPr>
                <w:p w:rsidR="004A45C1" w:rsidRPr="00BE0520" w:rsidRDefault="004A45C1" w:rsidP="002B6DC3">
                  <w:pPr>
                    <w:spacing w:line="360" w:lineRule="auto"/>
                    <w:jc w:val="both"/>
                    <w:rPr>
                      <w:rFonts w:ascii="Times New Roman" w:hAnsi="Times New Roman"/>
                      <w:b/>
                      <w:bCs/>
                      <w:sz w:val="26"/>
                      <w:szCs w:val="26"/>
                    </w:rPr>
                  </w:pPr>
                </w:p>
                <w:p w:rsidR="004A45C1" w:rsidRPr="00BE0520" w:rsidRDefault="004A45C1" w:rsidP="002B6DC3">
                  <w:pPr>
                    <w:spacing w:line="360" w:lineRule="auto"/>
                    <w:jc w:val="center"/>
                    <w:rPr>
                      <w:rFonts w:ascii="Times New Roman" w:hAnsi="Times New Roman"/>
                      <w:b/>
                      <w:bCs/>
                      <w:sz w:val="26"/>
                      <w:szCs w:val="26"/>
                    </w:rPr>
                  </w:pPr>
                  <w:r w:rsidRPr="00BE0520">
                    <w:rPr>
                      <w:rFonts w:ascii="Times New Roman" w:hAnsi="Times New Roman"/>
                      <w:b/>
                      <w:bCs/>
                      <w:sz w:val="26"/>
                      <w:szCs w:val="26"/>
                    </w:rPr>
                    <w:t>Người thực hiện</w:t>
                  </w:r>
                </w:p>
              </w:tc>
            </w:tr>
            <w:tr w:rsidR="004A45C1" w:rsidRPr="00BE0520" w:rsidTr="00CD47EC">
              <w:trPr>
                <w:trHeight w:val="465"/>
              </w:trPr>
              <w:tc>
                <w:tcPr>
                  <w:tcW w:w="810" w:type="dxa"/>
                </w:tcPr>
                <w:p w:rsidR="004A45C1" w:rsidRPr="00BE0520" w:rsidRDefault="004A45C1" w:rsidP="00C11D57">
                  <w:pPr>
                    <w:spacing w:line="360" w:lineRule="auto"/>
                    <w:jc w:val="center"/>
                    <w:rPr>
                      <w:rFonts w:ascii="Times New Roman" w:hAnsi="Times New Roman"/>
                      <w:sz w:val="26"/>
                      <w:szCs w:val="26"/>
                    </w:rPr>
                  </w:pPr>
                  <w:r w:rsidRPr="00BE0520">
                    <w:rPr>
                      <w:rFonts w:ascii="Times New Roman" w:hAnsi="Times New Roman"/>
                      <w:sz w:val="26"/>
                      <w:szCs w:val="26"/>
                    </w:rPr>
                    <w:t>1</w:t>
                  </w:r>
                </w:p>
              </w:tc>
              <w:tc>
                <w:tcPr>
                  <w:tcW w:w="900" w:type="dxa"/>
                </w:tcPr>
                <w:p w:rsidR="004A45C1" w:rsidRPr="00BE0520" w:rsidRDefault="004A45C1" w:rsidP="00C11D57">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938" w:type="dxa"/>
                </w:tcPr>
                <w:p w:rsidR="004A45C1"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t>Báo báo cáo tình hình chung của lớp tuầ</w:t>
                  </w:r>
                  <w:r w:rsidR="002A22DF" w:rsidRPr="00BE0520">
                    <w:rPr>
                      <w:rFonts w:ascii="Times New Roman" w:hAnsi="Times New Roman"/>
                      <w:sz w:val="26"/>
                      <w:szCs w:val="26"/>
                    </w:rPr>
                    <w:t>n 18</w:t>
                  </w:r>
                </w:p>
              </w:tc>
              <w:tc>
                <w:tcPr>
                  <w:tcW w:w="2466" w:type="dxa"/>
                </w:tcPr>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Lớp trưởng  </w:t>
                  </w:r>
                </w:p>
              </w:tc>
            </w:tr>
            <w:tr w:rsidR="004A45C1" w:rsidRPr="00BE0520" w:rsidTr="00CD47EC">
              <w:trPr>
                <w:trHeight w:val="867"/>
              </w:trPr>
              <w:tc>
                <w:tcPr>
                  <w:tcW w:w="810" w:type="dxa"/>
                </w:tcPr>
                <w:p w:rsidR="004A45C1" w:rsidRPr="00BE0520" w:rsidRDefault="004A45C1" w:rsidP="00C11D57">
                  <w:pPr>
                    <w:spacing w:line="360" w:lineRule="auto"/>
                    <w:jc w:val="center"/>
                    <w:rPr>
                      <w:rFonts w:ascii="Times New Roman" w:hAnsi="Times New Roman"/>
                      <w:sz w:val="26"/>
                      <w:szCs w:val="26"/>
                    </w:rPr>
                  </w:pPr>
                  <w:r w:rsidRPr="00BE0520">
                    <w:rPr>
                      <w:rFonts w:ascii="Times New Roman" w:hAnsi="Times New Roman"/>
                      <w:sz w:val="26"/>
                      <w:szCs w:val="26"/>
                    </w:rPr>
                    <w:t>2</w:t>
                  </w:r>
                </w:p>
              </w:tc>
              <w:tc>
                <w:tcPr>
                  <w:tcW w:w="900" w:type="dxa"/>
                </w:tcPr>
                <w:p w:rsidR="004A45C1" w:rsidRPr="00BE0520" w:rsidRDefault="004A45C1" w:rsidP="00C11D57">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938" w:type="dxa"/>
                </w:tcPr>
                <w:p w:rsidR="004A45C1"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t>Báo cáo tình hình học tập của lớp tuầ</w:t>
                  </w:r>
                  <w:r w:rsidR="002A22DF" w:rsidRPr="00BE0520">
                    <w:rPr>
                      <w:rFonts w:ascii="Times New Roman" w:hAnsi="Times New Roman"/>
                      <w:sz w:val="26"/>
                      <w:szCs w:val="26"/>
                    </w:rPr>
                    <w:t>n 18</w:t>
                  </w:r>
                </w:p>
              </w:tc>
              <w:tc>
                <w:tcPr>
                  <w:tcW w:w="2466" w:type="dxa"/>
                </w:tcPr>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Lớp phó học tập</w:t>
                  </w:r>
                </w:p>
              </w:tc>
            </w:tr>
            <w:tr w:rsidR="004A45C1" w:rsidRPr="00BE0520" w:rsidTr="00CD47EC">
              <w:trPr>
                <w:trHeight w:val="867"/>
              </w:trPr>
              <w:tc>
                <w:tcPr>
                  <w:tcW w:w="810" w:type="dxa"/>
                </w:tcPr>
                <w:p w:rsidR="004A45C1" w:rsidRPr="00BE0520" w:rsidRDefault="004A45C1" w:rsidP="00C11D57">
                  <w:pPr>
                    <w:spacing w:line="360" w:lineRule="auto"/>
                    <w:jc w:val="center"/>
                    <w:rPr>
                      <w:rFonts w:ascii="Times New Roman" w:hAnsi="Times New Roman"/>
                      <w:sz w:val="26"/>
                      <w:szCs w:val="26"/>
                    </w:rPr>
                  </w:pPr>
                  <w:r w:rsidRPr="00BE0520">
                    <w:rPr>
                      <w:rFonts w:ascii="Times New Roman" w:hAnsi="Times New Roman"/>
                      <w:sz w:val="26"/>
                      <w:szCs w:val="26"/>
                    </w:rPr>
                    <w:lastRenderedPageBreak/>
                    <w:t>3</w:t>
                  </w:r>
                </w:p>
              </w:tc>
              <w:tc>
                <w:tcPr>
                  <w:tcW w:w="900" w:type="dxa"/>
                </w:tcPr>
                <w:p w:rsidR="004A45C1" w:rsidRPr="00BE0520" w:rsidRDefault="004A45C1" w:rsidP="00C11D57">
                  <w:pPr>
                    <w:spacing w:line="360" w:lineRule="auto"/>
                    <w:jc w:val="center"/>
                    <w:rPr>
                      <w:rFonts w:ascii="Times New Roman" w:hAnsi="Times New Roman"/>
                      <w:sz w:val="26"/>
                      <w:szCs w:val="26"/>
                    </w:rPr>
                  </w:pPr>
                  <w:r w:rsidRPr="00BE0520">
                    <w:rPr>
                      <w:rFonts w:ascii="Times New Roman" w:hAnsi="Times New Roman"/>
                      <w:sz w:val="26"/>
                      <w:szCs w:val="26"/>
                    </w:rPr>
                    <w:t>1 phút</w:t>
                  </w:r>
                </w:p>
              </w:tc>
              <w:tc>
                <w:tcPr>
                  <w:tcW w:w="4938" w:type="dxa"/>
                </w:tcPr>
                <w:p w:rsidR="004A45C1"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t>Báo cáo các hoạt động khác: văn nghệ, thể thao...</w:t>
                  </w:r>
                </w:p>
              </w:tc>
              <w:tc>
                <w:tcPr>
                  <w:tcW w:w="2466" w:type="dxa"/>
                </w:tcPr>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Lớp phó văn thể, bí thư đoàn</w:t>
                  </w:r>
                </w:p>
              </w:tc>
            </w:tr>
            <w:tr w:rsidR="004A45C1" w:rsidRPr="00BE0520" w:rsidTr="00CD47EC">
              <w:trPr>
                <w:trHeight w:val="867"/>
              </w:trPr>
              <w:tc>
                <w:tcPr>
                  <w:tcW w:w="810" w:type="dxa"/>
                </w:tcPr>
                <w:p w:rsidR="004A45C1" w:rsidRPr="00BE0520" w:rsidRDefault="004A45C1" w:rsidP="00C11D57">
                  <w:pPr>
                    <w:spacing w:line="360" w:lineRule="auto"/>
                    <w:jc w:val="center"/>
                    <w:rPr>
                      <w:rFonts w:ascii="Times New Roman" w:hAnsi="Times New Roman"/>
                      <w:sz w:val="26"/>
                      <w:szCs w:val="26"/>
                    </w:rPr>
                  </w:pPr>
                  <w:r w:rsidRPr="00BE0520">
                    <w:rPr>
                      <w:rFonts w:ascii="Times New Roman" w:hAnsi="Times New Roman"/>
                      <w:sz w:val="26"/>
                      <w:szCs w:val="26"/>
                    </w:rPr>
                    <w:t>4</w:t>
                  </w:r>
                </w:p>
              </w:tc>
              <w:tc>
                <w:tcPr>
                  <w:tcW w:w="900" w:type="dxa"/>
                </w:tcPr>
                <w:p w:rsidR="004A45C1" w:rsidRPr="00BE0520" w:rsidRDefault="004A45C1" w:rsidP="00C11D57">
                  <w:pPr>
                    <w:spacing w:line="360" w:lineRule="auto"/>
                    <w:jc w:val="center"/>
                    <w:rPr>
                      <w:rFonts w:ascii="Times New Roman" w:hAnsi="Times New Roman"/>
                      <w:sz w:val="26"/>
                      <w:szCs w:val="26"/>
                    </w:rPr>
                  </w:pPr>
                  <w:r w:rsidRPr="00BE0520">
                    <w:rPr>
                      <w:rFonts w:ascii="Times New Roman" w:hAnsi="Times New Roman"/>
                      <w:sz w:val="26"/>
                      <w:szCs w:val="26"/>
                    </w:rPr>
                    <w:t>3 phút</w:t>
                  </w:r>
                </w:p>
              </w:tc>
              <w:tc>
                <w:tcPr>
                  <w:tcW w:w="4938" w:type="dxa"/>
                </w:tcPr>
                <w:p w:rsidR="004A45C1"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t>Báo cáo kết quả thi đua theo tổ của mỗi thành viên tuầ</w:t>
                  </w:r>
                  <w:r w:rsidR="002A22DF" w:rsidRPr="00BE0520">
                    <w:rPr>
                      <w:rFonts w:ascii="Times New Roman" w:hAnsi="Times New Roman"/>
                      <w:sz w:val="26"/>
                      <w:szCs w:val="26"/>
                    </w:rPr>
                    <w:t>n 18</w:t>
                  </w:r>
                </w:p>
              </w:tc>
              <w:tc>
                <w:tcPr>
                  <w:tcW w:w="2466" w:type="dxa"/>
                </w:tcPr>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Các tổ trưởng</w:t>
                  </w:r>
                </w:p>
              </w:tc>
            </w:tr>
            <w:tr w:rsidR="004A45C1" w:rsidRPr="00BE0520" w:rsidTr="00CD47EC">
              <w:trPr>
                <w:trHeight w:val="6868"/>
              </w:trPr>
              <w:tc>
                <w:tcPr>
                  <w:tcW w:w="810" w:type="dxa"/>
                </w:tcPr>
                <w:p w:rsidR="004A45C1" w:rsidRPr="00BE0520" w:rsidRDefault="004A45C1" w:rsidP="00C11D57">
                  <w:pPr>
                    <w:spacing w:line="360" w:lineRule="auto"/>
                    <w:jc w:val="center"/>
                    <w:rPr>
                      <w:rFonts w:ascii="Times New Roman" w:hAnsi="Times New Roman"/>
                      <w:sz w:val="26"/>
                      <w:szCs w:val="26"/>
                    </w:rPr>
                  </w:pPr>
                  <w:r w:rsidRPr="00BE0520">
                    <w:rPr>
                      <w:rFonts w:ascii="Times New Roman" w:hAnsi="Times New Roman"/>
                      <w:sz w:val="26"/>
                      <w:szCs w:val="26"/>
                    </w:rPr>
                    <w:t>5</w:t>
                  </w:r>
                </w:p>
                <w:p w:rsidR="004A45C1" w:rsidRPr="00BE0520" w:rsidRDefault="004A45C1" w:rsidP="00C11D57">
                  <w:pPr>
                    <w:spacing w:line="360" w:lineRule="auto"/>
                    <w:jc w:val="center"/>
                    <w:rPr>
                      <w:rFonts w:ascii="Times New Roman" w:hAnsi="Times New Roman"/>
                      <w:sz w:val="26"/>
                      <w:szCs w:val="26"/>
                    </w:rPr>
                  </w:pPr>
                </w:p>
              </w:tc>
              <w:tc>
                <w:tcPr>
                  <w:tcW w:w="900" w:type="dxa"/>
                </w:tcPr>
                <w:p w:rsidR="004A45C1" w:rsidRPr="00BE0520" w:rsidRDefault="004A45C1" w:rsidP="00C11D57">
                  <w:pPr>
                    <w:spacing w:line="360" w:lineRule="auto"/>
                    <w:jc w:val="center"/>
                    <w:rPr>
                      <w:rFonts w:ascii="Times New Roman" w:hAnsi="Times New Roman"/>
                      <w:sz w:val="26"/>
                      <w:szCs w:val="26"/>
                    </w:rPr>
                  </w:pPr>
                  <w:r w:rsidRPr="00BE0520">
                    <w:rPr>
                      <w:rFonts w:ascii="Times New Roman" w:hAnsi="Times New Roman"/>
                      <w:sz w:val="26"/>
                      <w:szCs w:val="26"/>
                    </w:rPr>
                    <w:t>5 phút</w:t>
                  </w:r>
                </w:p>
              </w:tc>
              <w:tc>
                <w:tcPr>
                  <w:tcW w:w="4938" w:type="dxa"/>
                </w:tcPr>
                <w:p w:rsidR="004A45C1"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t>- Tổng hợp kết quả báo cáo của ban cán sự lớp tuầ</w:t>
                  </w:r>
                  <w:r w:rsidR="002A22DF" w:rsidRPr="00BE0520">
                    <w:rPr>
                      <w:rFonts w:ascii="Times New Roman" w:hAnsi="Times New Roman"/>
                      <w:sz w:val="26"/>
                      <w:szCs w:val="26"/>
                    </w:rPr>
                    <w:t>n 18</w:t>
                  </w:r>
                </w:p>
                <w:p w:rsidR="004A45C1"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t>- GVCN hỏi học sinh trong lớp có vấn đề gì cần cô và cả lớp giúp đỡ.</w:t>
                  </w:r>
                </w:p>
                <w:p w:rsidR="004A45C1"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t xml:space="preserve">- GVCN nhận xét những hoạt động của lớp trong tuần </w:t>
                  </w:r>
                  <w:r w:rsidR="000B47DE" w:rsidRPr="00BE0520">
                    <w:rPr>
                      <w:rFonts w:ascii="Times New Roman" w:hAnsi="Times New Roman"/>
                      <w:sz w:val="26"/>
                      <w:szCs w:val="26"/>
                    </w:rPr>
                    <w:t>18</w:t>
                  </w:r>
                  <w:r w:rsidRPr="00BE0520">
                    <w:rPr>
                      <w:rFonts w:ascii="Times New Roman" w:hAnsi="Times New Roman"/>
                      <w:sz w:val="26"/>
                      <w:szCs w:val="26"/>
                    </w:rPr>
                    <w:t>:</w:t>
                  </w:r>
                </w:p>
                <w:p w:rsidR="004A45C1"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t>+ Biểu dương ban cán sự lớp hoàn thành tốt nhiệm vụ và những học sinh có điểm cao trong học tập cũng như thực hiện tốt nội quy, quy chế của lớp, trường đề ra</w:t>
                  </w:r>
                </w:p>
                <w:p w:rsidR="004A45C1"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t>+ Phê bình, nhắc nhở ban cán sự lớp chưa hoàn thành nhiệm vụ và những học sinh có điểm kém trong học tập cũng như chưa thực hiện nội quy, quy chế của lớp, trường đề ra.</w:t>
                  </w:r>
                </w:p>
                <w:p w:rsidR="004A45C1"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t>+ Tổ đạt điểm thấp nhất sẽ trực nhật lớp trong tuầ</w:t>
                  </w:r>
                  <w:r w:rsidR="00CE7E38" w:rsidRPr="00BE0520">
                    <w:rPr>
                      <w:rFonts w:ascii="Times New Roman" w:hAnsi="Times New Roman"/>
                      <w:sz w:val="26"/>
                      <w:szCs w:val="26"/>
                    </w:rPr>
                    <w:t>n 19</w:t>
                  </w:r>
                </w:p>
              </w:tc>
              <w:tc>
                <w:tcPr>
                  <w:tcW w:w="2466" w:type="dxa"/>
                </w:tcPr>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GVCN và học sinh</w:t>
                  </w: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GVCN</w:t>
                  </w: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Cả tổ bị điểm thấp nhất</w:t>
                  </w:r>
                </w:p>
              </w:tc>
            </w:tr>
            <w:tr w:rsidR="004A45C1" w:rsidRPr="00BE0520" w:rsidTr="00CD47EC">
              <w:trPr>
                <w:trHeight w:val="867"/>
              </w:trPr>
              <w:tc>
                <w:tcPr>
                  <w:tcW w:w="810" w:type="dxa"/>
                </w:tcPr>
                <w:p w:rsidR="004A45C1" w:rsidRPr="00BE0520" w:rsidRDefault="004A45C1" w:rsidP="00C11D57">
                  <w:pPr>
                    <w:spacing w:line="360" w:lineRule="auto"/>
                    <w:jc w:val="center"/>
                    <w:rPr>
                      <w:rFonts w:ascii="Times New Roman" w:hAnsi="Times New Roman"/>
                      <w:sz w:val="26"/>
                      <w:szCs w:val="26"/>
                    </w:rPr>
                  </w:pPr>
                  <w:r w:rsidRPr="00BE0520">
                    <w:rPr>
                      <w:rFonts w:ascii="Times New Roman" w:hAnsi="Times New Roman"/>
                      <w:sz w:val="26"/>
                      <w:szCs w:val="26"/>
                    </w:rPr>
                    <w:t>6</w:t>
                  </w:r>
                </w:p>
              </w:tc>
              <w:tc>
                <w:tcPr>
                  <w:tcW w:w="900" w:type="dxa"/>
                </w:tcPr>
                <w:p w:rsidR="004A45C1" w:rsidRPr="00BE0520" w:rsidRDefault="004A45C1" w:rsidP="00C11D57">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938" w:type="dxa"/>
                </w:tcPr>
                <w:p w:rsidR="004A45C1"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t>Dặn dò những kế hoạch của lớp, trường trong tuầ</w:t>
                  </w:r>
                  <w:r w:rsidR="00CE7E38" w:rsidRPr="00BE0520">
                    <w:rPr>
                      <w:rFonts w:ascii="Times New Roman" w:hAnsi="Times New Roman"/>
                      <w:sz w:val="26"/>
                      <w:szCs w:val="26"/>
                    </w:rPr>
                    <w:t>n 19</w:t>
                  </w:r>
                </w:p>
              </w:tc>
              <w:tc>
                <w:tcPr>
                  <w:tcW w:w="2466" w:type="dxa"/>
                </w:tcPr>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4A45C1" w:rsidRPr="00BE0520" w:rsidTr="00CD47EC">
              <w:trPr>
                <w:trHeight w:val="913"/>
              </w:trPr>
              <w:tc>
                <w:tcPr>
                  <w:tcW w:w="810" w:type="dxa"/>
                </w:tcPr>
                <w:p w:rsidR="004A45C1" w:rsidRPr="00BE0520" w:rsidRDefault="004A45C1" w:rsidP="00C11D57">
                  <w:pPr>
                    <w:spacing w:line="360" w:lineRule="auto"/>
                    <w:jc w:val="center"/>
                    <w:rPr>
                      <w:rFonts w:ascii="Times New Roman" w:hAnsi="Times New Roman"/>
                      <w:sz w:val="26"/>
                      <w:szCs w:val="26"/>
                    </w:rPr>
                  </w:pPr>
                  <w:r w:rsidRPr="00BE0520">
                    <w:rPr>
                      <w:rFonts w:ascii="Times New Roman" w:hAnsi="Times New Roman"/>
                      <w:sz w:val="26"/>
                      <w:szCs w:val="26"/>
                    </w:rPr>
                    <w:t>7</w:t>
                  </w:r>
                </w:p>
              </w:tc>
              <w:tc>
                <w:tcPr>
                  <w:tcW w:w="900" w:type="dxa"/>
                </w:tcPr>
                <w:p w:rsidR="004A45C1" w:rsidRPr="00BE0520" w:rsidRDefault="004A45C1" w:rsidP="00C11D57">
                  <w:pPr>
                    <w:spacing w:line="360" w:lineRule="auto"/>
                    <w:jc w:val="both"/>
                    <w:rPr>
                      <w:rFonts w:ascii="Times New Roman" w:hAnsi="Times New Roman"/>
                      <w:sz w:val="26"/>
                      <w:szCs w:val="26"/>
                    </w:rPr>
                  </w:pPr>
                </w:p>
                <w:p w:rsidR="004A45C1" w:rsidRPr="00BE0520" w:rsidRDefault="004A45C1" w:rsidP="00C11D57">
                  <w:pPr>
                    <w:spacing w:line="360" w:lineRule="auto"/>
                    <w:rPr>
                      <w:rFonts w:ascii="Times New Roman" w:hAnsi="Times New Roman"/>
                      <w:sz w:val="26"/>
                      <w:szCs w:val="26"/>
                    </w:rPr>
                  </w:pPr>
                  <w:r w:rsidRPr="00BE0520">
                    <w:rPr>
                      <w:rFonts w:ascii="Times New Roman" w:hAnsi="Times New Roman"/>
                      <w:sz w:val="26"/>
                      <w:szCs w:val="26"/>
                    </w:rPr>
                    <w:t>3 phút</w:t>
                  </w:r>
                </w:p>
                <w:p w:rsidR="004A45C1" w:rsidRPr="00BE0520" w:rsidRDefault="004A45C1" w:rsidP="00C11D57">
                  <w:pPr>
                    <w:spacing w:line="360" w:lineRule="auto"/>
                    <w:rPr>
                      <w:rFonts w:ascii="Times New Roman" w:hAnsi="Times New Roman"/>
                      <w:sz w:val="26"/>
                      <w:szCs w:val="26"/>
                    </w:rPr>
                  </w:pPr>
                </w:p>
                <w:p w:rsidR="004A45C1" w:rsidRPr="00BE0520" w:rsidRDefault="004A45C1" w:rsidP="00C11D57">
                  <w:pPr>
                    <w:spacing w:line="360" w:lineRule="auto"/>
                    <w:rPr>
                      <w:rFonts w:ascii="Times New Roman" w:hAnsi="Times New Roman"/>
                      <w:sz w:val="26"/>
                      <w:szCs w:val="26"/>
                    </w:rPr>
                  </w:pPr>
                </w:p>
                <w:p w:rsidR="004A45C1" w:rsidRPr="00BE0520" w:rsidRDefault="004A45C1" w:rsidP="00C11D57">
                  <w:pPr>
                    <w:spacing w:line="360" w:lineRule="auto"/>
                    <w:rPr>
                      <w:rFonts w:ascii="Times New Roman" w:hAnsi="Times New Roman"/>
                      <w:sz w:val="26"/>
                      <w:szCs w:val="26"/>
                    </w:rPr>
                  </w:pPr>
                </w:p>
                <w:p w:rsidR="004A45C1" w:rsidRPr="00BE0520" w:rsidRDefault="004A45C1" w:rsidP="00C11D57">
                  <w:pPr>
                    <w:spacing w:line="360" w:lineRule="auto"/>
                    <w:rPr>
                      <w:rFonts w:ascii="Times New Roman" w:hAnsi="Times New Roman"/>
                      <w:sz w:val="26"/>
                      <w:szCs w:val="26"/>
                    </w:rPr>
                  </w:pPr>
                </w:p>
                <w:p w:rsidR="004A45C1" w:rsidRPr="00BE0520" w:rsidRDefault="004A45C1" w:rsidP="00C11D57">
                  <w:pPr>
                    <w:spacing w:line="360" w:lineRule="auto"/>
                    <w:rPr>
                      <w:rFonts w:ascii="Times New Roman" w:hAnsi="Times New Roman"/>
                      <w:sz w:val="26"/>
                      <w:szCs w:val="26"/>
                    </w:rPr>
                  </w:pPr>
                </w:p>
                <w:p w:rsidR="004A45C1" w:rsidRPr="00BE0520" w:rsidRDefault="004A45C1" w:rsidP="00C11D57">
                  <w:pPr>
                    <w:spacing w:line="360" w:lineRule="auto"/>
                    <w:rPr>
                      <w:rFonts w:ascii="Times New Roman" w:hAnsi="Times New Roman"/>
                      <w:sz w:val="26"/>
                      <w:szCs w:val="26"/>
                    </w:rPr>
                  </w:pPr>
                </w:p>
                <w:p w:rsidR="00732456" w:rsidRPr="00BE0520" w:rsidRDefault="00732456" w:rsidP="00C11D57">
                  <w:pPr>
                    <w:spacing w:line="360" w:lineRule="auto"/>
                    <w:rPr>
                      <w:rFonts w:ascii="Times New Roman" w:hAnsi="Times New Roman"/>
                      <w:sz w:val="26"/>
                      <w:szCs w:val="26"/>
                    </w:rPr>
                  </w:pPr>
                </w:p>
                <w:p w:rsidR="00732456" w:rsidRPr="00BE0520" w:rsidRDefault="00732456" w:rsidP="00C11D57">
                  <w:pPr>
                    <w:spacing w:line="360" w:lineRule="auto"/>
                    <w:rPr>
                      <w:rFonts w:ascii="Times New Roman" w:hAnsi="Times New Roman"/>
                      <w:sz w:val="26"/>
                      <w:szCs w:val="26"/>
                    </w:rPr>
                  </w:pPr>
                </w:p>
                <w:p w:rsidR="004A45C1" w:rsidRPr="00BE0520" w:rsidRDefault="004A45C1" w:rsidP="00CD47EC">
                  <w:pPr>
                    <w:spacing w:line="360" w:lineRule="auto"/>
                    <w:jc w:val="center"/>
                    <w:rPr>
                      <w:rFonts w:ascii="Times New Roman" w:hAnsi="Times New Roman"/>
                      <w:sz w:val="26"/>
                      <w:szCs w:val="26"/>
                    </w:rPr>
                  </w:pPr>
                  <w:r w:rsidRPr="00BE0520">
                    <w:rPr>
                      <w:rFonts w:ascii="Times New Roman" w:hAnsi="Times New Roman"/>
                      <w:sz w:val="26"/>
                      <w:szCs w:val="26"/>
                    </w:rPr>
                    <w:lastRenderedPageBreak/>
                    <w:t>5 phút</w:t>
                  </w:r>
                </w:p>
                <w:p w:rsidR="004A45C1" w:rsidRPr="00BE0520" w:rsidRDefault="004A45C1" w:rsidP="00C11D57">
                  <w:pPr>
                    <w:spacing w:line="360" w:lineRule="auto"/>
                    <w:rPr>
                      <w:rFonts w:ascii="Times New Roman" w:hAnsi="Times New Roman"/>
                      <w:sz w:val="26"/>
                      <w:szCs w:val="26"/>
                    </w:rPr>
                  </w:pPr>
                </w:p>
                <w:p w:rsidR="00CD47EC" w:rsidRPr="00BE0520" w:rsidRDefault="00CD47EC" w:rsidP="00CD47EC">
                  <w:pPr>
                    <w:spacing w:line="360" w:lineRule="auto"/>
                    <w:rPr>
                      <w:rFonts w:ascii="Times New Roman" w:hAnsi="Times New Roman"/>
                      <w:sz w:val="26"/>
                      <w:szCs w:val="26"/>
                    </w:rPr>
                  </w:pPr>
                </w:p>
                <w:p w:rsidR="00CD47EC" w:rsidRPr="00BE0520" w:rsidRDefault="00CD47EC" w:rsidP="00CD47EC">
                  <w:pPr>
                    <w:spacing w:line="360" w:lineRule="auto"/>
                    <w:rPr>
                      <w:rFonts w:ascii="Times New Roman" w:hAnsi="Times New Roman"/>
                      <w:sz w:val="26"/>
                      <w:szCs w:val="26"/>
                    </w:rPr>
                  </w:pPr>
                </w:p>
                <w:p w:rsidR="00CD47EC" w:rsidRPr="00BE0520" w:rsidRDefault="00CD47EC" w:rsidP="00CD47EC">
                  <w:pPr>
                    <w:spacing w:line="360" w:lineRule="auto"/>
                    <w:rPr>
                      <w:rFonts w:ascii="Times New Roman" w:hAnsi="Times New Roman"/>
                      <w:sz w:val="26"/>
                      <w:szCs w:val="26"/>
                    </w:rPr>
                  </w:pPr>
                </w:p>
                <w:p w:rsidR="004A45C1" w:rsidRPr="00BE0520" w:rsidRDefault="004A45C1" w:rsidP="00CD47EC">
                  <w:pPr>
                    <w:spacing w:line="360" w:lineRule="auto"/>
                    <w:rPr>
                      <w:rFonts w:ascii="Times New Roman" w:hAnsi="Times New Roman"/>
                      <w:sz w:val="26"/>
                      <w:szCs w:val="26"/>
                    </w:rPr>
                  </w:pPr>
                  <w:r w:rsidRPr="00BE0520">
                    <w:rPr>
                      <w:rFonts w:ascii="Times New Roman" w:hAnsi="Times New Roman"/>
                      <w:sz w:val="26"/>
                      <w:szCs w:val="26"/>
                    </w:rPr>
                    <w:t>5 phút</w:t>
                  </w:r>
                </w:p>
                <w:p w:rsidR="00CD47EC" w:rsidRPr="00BE0520" w:rsidRDefault="00CD47EC" w:rsidP="00F06862">
                  <w:pPr>
                    <w:spacing w:line="360" w:lineRule="auto"/>
                    <w:rPr>
                      <w:rFonts w:ascii="Times New Roman" w:hAnsi="Times New Roman"/>
                      <w:sz w:val="26"/>
                      <w:szCs w:val="26"/>
                    </w:rPr>
                  </w:pPr>
                </w:p>
                <w:p w:rsidR="004A45C1" w:rsidRPr="00BE0520" w:rsidRDefault="004A45C1" w:rsidP="00F06862">
                  <w:pPr>
                    <w:spacing w:line="360" w:lineRule="auto"/>
                    <w:rPr>
                      <w:rFonts w:ascii="Times New Roman" w:hAnsi="Times New Roman"/>
                      <w:sz w:val="26"/>
                      <w:szCs w:val="26"/>
                    </w:rPr>
                  </w:pPr>
                  <w:r w:rsidRPr="00BE0520">
                    <w:rPr>
                      <w:rFonts w:ascii="Times New Roman" w:hAnsi="Times New Roman"/>
                      <w:sz w:val="26"/>
                      <w:szCs w:val="26"/>
                    </w:rPr>
                    <w:t>5 phút</w:t>
                  </w:r>
                </w:p>
                <w:p w:rsidR="004A45C1" w:rsidRPr="00BE0520" w:rsidRDefault="004A45C1" w:rsidP="00C11D57">
                  <w:pPr>
                    <w:spacing w:line="360" w:lineRule="auto"/>
                    <w:jc w:val="center"/>
                    <w:rPr>
                      <w:rFonts w:ascii="Times New Roman" w:hAnsi="Times New Roman"/>
                      <w:sz w:val="26"/>
                      <w:szCs w:val="26"/>
                    </w:rPr>
                  </w:pPr>
                </w:p>
                <w:p w:rsidR="004A45C1" w:rsidRPr="00BE0520" w:rsidRDefault="004A45C1" w:rsidP="00CD47EC">
                  <w:pPr>
                    <w:spacing w:line="360" w:lineRule="auto"/>
                    <w:jc w:val="center"/>
                    <w:rPr>
                      <w:rFonts w:ascii="Times New Roman" w:hAnsi="Times New Roman"/>
                      <w:sz w:val="26"/>
                      <w:szCs w:val="26"/>
                    </w:rPr>
                  </w:pPr>
                  <w:r w:rsidRPr="00BE0520">
                    <w:rPr>
                      <w:rFonts w:ascii="Times New Roman" w:hAnsi="Times New Roman"/>
                      <w:sz w:val="26"/>
                      <w:szCs w:val="26"/>
                    </w:rPr>
                    <w:t>10 phút</w:t>
                  </w:r>
                </w:p>
                <w:p w:rsidR="004A45C1" w:rsidRPr="00BE0520" w:rsidRDefault="004A45C1" w:rsidP="00C11D57">
                  <w:pPr>
                    <w:spacing w:line="360" w:lineRule="auto"/>
                    <w:jc w:val="center"/>
                    <w:rPr>
                      <w:rFonts w:ascii="Times New Roman" w:hAnsi="Times New Roman"/>
                      <w:sz w:val="26"/>
                      <w:szCs w:val="26"/>
                    </w:rPr>
                  </w:pPr>
                </w:p>
                <w:p w:rsidR="004A45C1" w:rsidRPr="00BE0520" w:rsidRDefault="004A45C1" w:rsidP="00C11D57">
                  <w:pPr>
                    <w:spacing w:line="360" w:lineRule="auto"/>
                    <w:jc w:val="both"/>
                    <w:rPr>
                      <w:rFonts w:ascii="Times New Roman" w:hAnsi="Times New Roman"/>
                      <w:sz w:val="26"/>
                      <w:szCs w:val="26"/>
                    </w:rPr>
                  </w:pPr>
                </w:p>
                <w:p w:rsidR="004A45C1" w:rsidRPr="00BE0520" w:rsidRDefault="004A45C1" w:rsidP="00C11D57">
                  <w:pPr>
                    <w:spacing w:line="360" w:lineRule="auto"/>
                    <w:jc w:val="center"/>
                    <w:rPr>
                      <w:rFonts w:ascii="Times New Roman" w:hAnsi="Times New Roman"/>
                      <w:sz w:val="26"/>
                      <w:szCs w:val="26"/>
                    </w:rPr>
                  </w:pPr>
                </w:p>
                <w:p w:rsidR="004A45C1" w:rsidRPr="00BE0520" w:rsidRDefault="004A45C1" w:rsidP="00C11D57">
                  <w:pPr>
                    <w:spacing w:line="360" w:lineRule="auto"/>
                    <w:jc w:val="center"/>
                    <w:rPr>
                      <w:rFonts w:ascii="Times New Roman" w:hAnsi="Times New Roman"/>
                      <w:sz w:val="26"/>
                      <w:szCs w:val="26"/>
                    </w:rPr>
                  </w:pPr>
                </w:p>
                <w:p w:rsidR="004A45C1" w:rsidRPr="00BE0520" w:rsidRDefault="004A45C1" w:rsidP="00C11D57">
                  <w:pPr>
                    <w:spacing w:line="360" w:lineRule="auto"/>
                    <w:jc w:val="center"/>
                    <w:rPr>
                      <w:rFonts w:ascii="Times New Roman" w:hAnsi="Times New Roman"/>
                      <w:sz w:val="26"/>
                      <w:szCs w:val="26"/>
                    </w:rPr>
                  </w:pPr>
                </w:p>
                <w:p w:rsidR="004A45C1" w:rsidRPr="00BE0520" w:rsidRDefault="004A45C1" w:rsidP="00C11D57">
                  <w:pPr>
                    <w:spacing w:line="360" w:lineRule="auto"/>
                    <w:jc w:val="center"/>
                    <w:rPr>
                      <w:rFonts w:ascii="Times New Roman" w:hAnsi="Times New Roman"/>
                      <w:sz w:val="26"/>
                      <w:szCs w:val="26"/>
                    </w:rPr>
                  </w:pPr>
                </w:p>
                <w:p w:rsidR="004A45C1" w:rsidRPr="00BE0520" w:rsidRDefault="004A45C1" w:rsidP="00C11D57">
                  <w:pPr>
                    <w:spacing w:line="360" w:lineRule="auto"/>
                    <w:jc w:val="center"/>
                    <w:rPr>
                      <w:rFonts w:ascii="Times New Roman" w:hAnsi="Times New Roman"/>
                      <w:sz w:val="26"/>
                      <w:szCs w:val="26"/>
                    </w:rPr>
                  </w:pPr>
                </w:p>
              </w:tc>
              <w:tc>
                <w:tcPr>
                  <w:tcW w:w="4938" w:type="dxa"/>
                </w:tcPr>
                <w:p w:rsidR="004A45C1"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lastRenderedPageBreak/>
                    <w:t xml:space="preserve">* Sinh hoạt theo chủ đề, xem video clip: </w:t>
                  </w:r>
                </w:p>
                <w:p w:rsidR="004A45C1" w:rsidRPr="00BE0520" w:rsidRDefault="004A45C1" w:rsidP="00025D1E">
                  <w:pPr>
                    <w:spacing w:line="360" w:lineRule="auto"/>
                    <w:jc w:val="both"/>
                    <w:rPr>
                      <w:rFonts w:ascii="Times New Roman" w:hAnsi="Times New Roman"/>
                      <w:sz w:val="26"/>
                      <w:szCs w:val="26"/>
                    </w:rPr>
                  </w:pPr>
                  <w:r w:rsidRPr="00BE0520">
                    <w:rPr>
                      <w:rFonts w:ascii="Times New Roman" w:hAnsi="Times New Roman"/>
                      <w:b/>
                      <w:bCs/>
                      <w:i/>
                      <w:iCs/>
                      <w:sz w:val="26"/>
                      <w:szCs w:val="26"/>
                    </w:rPr>
                    <w:t xml:space="preserve">Gương học sinh nghèo vượt khó: Em </w:t>
                  </w:r>
                  <w:r w:rsidR="00D24DDB" w:rsidRPr="00BE0520">
                    <w:rPr>
                      <w:rFonts w:ascii="Times New Roman" w:hAnsi="Times New Roman"/>
                      <w:b/>
                      <w:bCs/>
                      <w:i/>
                      <w:iCs/>
                      <w:sz w:val="26"/>
                      <w:szCs w:val="26"/>
                    </w:rPr>
                    <w:t xml:space="preserve">Lê Đức Duẩn </w:t>
                  </w:r>
                  <w:r w:rsidRPr="00BE0520">
                    <w:rPr>
                      <w:rFonts w:ascii="Times New Roman" w:hAnsi="Times New Roman"/>
                      <w:sz w:val="26"/>
                      <w:szCs w:val="26"/>
                    </w:rPr>
                    <w:t>lớp 12A</w:t>
                  </w:r>
                  <w:r w:rsidRPr="00BE0520">
                    <w:rPr>
                      <w:rFonts w:ascii="Times New Roman" w:hAnsi="Times New Roman"/>
                      <w:sz w:val="26"/>
                      <w:szCs w:val="26"/>
                      <w:vertAlign w:val="subscript"/>
                    </w:rPr>
                    <w:t xml:space="preserve">1 </w:t>
                  </w:r>
                  <w:r w:rsidRPr="00BE0520">
                    <w:rPr>
                      <w:rFonts w:ascii="Times New Roman" w:hAnsi="Times New Roman"/>
                      <w:sz w:val="26"/>
                      <w:szCs w:val="26"/>
                    </w:rPr>
                    <w:t xml:space="preserve">trường THPT </w:t>
                  </w:r>
                  <w:r w:rsidR="00D24DDB" w:rsidRPr="00BE0520">
                    <w:rPr>
                      <w:rFonts w:ascii="Times New Roman" w:hAnsi="Times New Roman"/>
                      <w:sz w:val="26"/>
                      <w:szCs w:val="26"/>
                    </w:rPr>
                    <w:t>Đồng Quan -</w:t>
                  </w:r>
                  <w:r w:rsidRPr="00BE0520">
                    <w:rPr>
                      <w:rFonts w:ascii="Times New Roman" w:hAnsi="Times New Roman"/>
                      <w:sz w:val="26"/>
                      <w:szCs w:val="26"/>
                    </w:rPr>
                    <w:t xml:space="preserve">Huyện </w:t>
                  </w:r>
                  <w:r w:rsidR="00D24DDB" w:rsidRPr="00BE0520">
                    <w:rPr>
                      <w:rFonts w:ascii="Times New Roman" w:hAnsi="Times New Roman"/>
                      <w:sz w:val="26"/>
                      <w:szCs w:val="26"/>
                    </w:rPr>
                    <w:t>Phú Xuyên</w:t>
                  </w:r>
                  <w:r w:rsidRPr="00BE0520">
                    <w:rPr>
                      <w:rFonts w:ascii="Times New Roman" w:hAnsi="Times New Roman"/>
                      <w:sz w:val="26"/>
                      <w:szCs w:val="26"/>
                    </w:rPr>
                    <w:t xml:space="preserve"> - </w:t>
                  </w:r>
                  <w:r w:rsidR="00D24DDB" w:rsidRPr="00BE0520">
                    <w:rPr>
                      <w:rFonts w:ascii="Times New Roman" w:hAnsi="Times New Roman"/>
                      <w:sz w:val="26"/>
                      <w:szCs w:val="26"/>
                    </w:rPr>
                    <w:t>Hà Nội</w:t>
                  </w:r>
                  <w:r w:rsidRPr="00BE0520">
                    <w:rPr>
                      <w:rFonts w:ascii="Times New Roman" w:hAnsi="Times New Roman"/>
                      <w:sz w:val="26"/>
                      <w:szCs w:val="26"/>
                    </w:rPr>
                    <w:t xml:space="preserve"> (năm học 20</w:t>
                  </w:r>
                  <w:r w:rsidR="007C1773" w:rsidRPr="00BE0520">
                    <w:rPr>
                      <w:rFonts w:ascii="Times New Roman" w:hAnsi="Times New Roman"/>
                      <w:sz w:val="26"/>
                      <w:szCs w:val="26"/>
                    </w:rPr>
                    <w:t>11</w:t>
                  </w:r>
                  <w:r w:rsidRPr="00BE0520">
                    <w:rPr>
                      <w:rFonts w:ascii="Times New Roman" w:hAnsi="Times New Roman"/>
                      <w:sz w:val="26"/>
                      <w:szCs w:val="26"/>
                    </w:rPr>
                    <w:t>- 201</w:t>
                  </w:r>
                  <w:r w:rsidR="007C1773" w:rsidRPr="00BE0520">
                    <w:rPr>
                      <w:rFonts w:ascii="Times New Roman" w:hAnsi="Times New Roman"/>
                      <w:sz w:val="26"/>
                      <w:szCs w:val="26"/>
                    </w:rPr>
                    <w:t>2</w:t>
                  </w:r>
                  <w:r w:rsidRPr="00BE0520">
                    <w:rPr>
                      <w:rFonts w:ascii="Times New Roman" w:hAnsi="Times New Roman"/>
                      <w:sz w:val="26"/>
                      <w:szCs w:val="26"/>
                    </w:rPr>
                    <w:t>)</w:t>
                  </w:r>
                  <w:r w:rsidR="009C526D" w:rsidRPr="00BE0520">
                    <w:rPr>
                      <w:rFonts w:ascii="Times New Roman" w:hAnsi="Times New Roman"/>
                      <w:sz w:val="26"/>
                      <w:szCs w:val="26"/>
                    </w:rPr>
                    <w:t>, thủ khoa Đại học Dược Hà Nội với môn thấp nhất là 9,5 điểm</w:t>
                  </w:r>
                  <w:r w:rsidRPr="00BE0520">
                    <w:rPr>
                      <w:rFonts w:ascii="Times New Roman" w:hAnsi="Times New Roman"/>
                      <w:sz w:val="26"/>
                      <w:szCs w:val="26"/>
                    </w:rPr>
                    <w:t xml:space="preserve">. Hoàn cảnh gia đình rất khó khăn với ngôi nhà </w:t>
                  </w:r>
                  <w:r w:rsidR="00011A81" w:rsidRPr="00BE0520">
                    <w:rPr>
                      <w:rFonts w:ascii="Times New Roman" w:hAnsi="Times New Roman"/>
                      <w:sz w:val="26"/>
                      <w:szCs w:val="26"/>
                    </w:rPr>
                    <w:t>nhỏ</w:t>
                  </w:r>
                  <w:r w:rsidRPr="00BE0520">
                    <w:rPr>
                      <w:rFonts w:ascii="Times New Roman" w:hAnsi="Times New Roman"/>
                      <w:sz w:val="26"/>
                      <w:szCs w:val="26"/>
                    </w:rPr>
                    <w:t>,</w:t>
                  </w:r>
                  <w:r w:rsidR="00011A81" w:rsidRPr="00BE0520">
                    <w:rPr>
                      <w:rFonts w:ascii="Times New Roman" w:hAnsi="Times New Roman"/>
                      <w:sz w:val="26"/>
                      <w:szCs w:val="26"/>
                    </w:rPr>
                    <w:t xml:space="preserve"> cha và anh trai chết vì ung thư còn mẹ làm 3 sào ruộng và phụ hồ để nuôi hai </w:t>
                  </w:r>
                  <w:r w:rsidR="00216C4C" w:rsidRPr="00BE0520">
                    <w:rPr>
                      <w:rFonts w:ascii="Times New Roman" w:hAnsi="Times New Roman"/>
                      <w:sz w:val="26"/>
                      <w:szCs w:val="26"/>
                    </w:rPr>
                    <w:t>anh em</w:t>
                  </w:r>
                  <w:r w:rsidR="00011A81" w:rsidRPr="00BE0520">
                    <w:rPr>
                      <w:rFonts w:ascii="Times New Roman" w:hAnsi="Times New Roman"/>
                      <w:sz w:val="26"/>
                      <w:szCs w:val="26"/>
                    </w:rPr>
                    <w:t xml:space="preserve"> Duẩn ăn học,</w:t>
                  </w:r>
                  <w:r w:rsidRPr="00BE0520">
                    <w:rPr>
                      <w:rFonts w:ascii="Times New Roman" w:hAnsi="Times New Roman"/>
                      <w:sz w:val="26"/>
                      <w:szCs w:val="26"/>
                    </w:rPr>
                    <w:t xml:space="preserve"> tài sả</w:t>
                  </w:r>
                  <w:r w:rsidR="00011A81" w:rsidRPr="00BE0520">
                    <w:rPr>
                      <w:rFonts w:ascii="Times New Roman" w:hAnsi="Times New Roman"/>
                      <w:sz w:val="26"/>
                      <w:szCs w:val="26"/>
                    </w:rPr>
                    <w:t>n trong nhà là những</w:t>
                  </w:r>
                  <w:r w:rsidRPr="00BE0520">
                    <w:rPr>
                      <w:rFonts w:ascii="Times New Roman" w:hAnsi="Times New Roman"/>
                      <w:sz w:val="26"/>
                      <w:szCs w:val="26"/>
                    </w:rPr>
                    <w:t xml:space="preserve"> tờ giấy khen.</w:t>
                  </w:r>
                </w:p>
                <w:p w:rsidR="004A45C1"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lastRenderedPageBreak/>
                    <w:t xml:space="preserve">- GV </w:t>
                  </w:r>
                  <w:r w:rsidR="00732456" w:rsidRPr="00BE0520">
                    <w:rPr>
                      <w:rFonts w:ascii="Times New Roman" w:hAnsi="Times New Roman"/>
                      <w:sz w:val="26"/>
                      <w:szCs w:val="26"/>
                    </w:rPr>
                    <w:t>ra câu hỏi tình huống: Các em đã bao giờ có ý định bỏ họ</w:t>
                  </w:r>
                  <w:r w:rsidR="004E0155" w:rsidRPr="00BE0520">
                    <w:rPr>
                      <w:rFonts w:ascii="Times New Roman" w:hAnsi="Times New Roman"/>
                      <w:sz w:val="26"/>
                      <w:szCs w:val="26"/>
                    </w:rPr>
                    <w:t xml:space="preserve">c vì hoàn cảnh gia đình khó khăn </w:t>
                  </w:r>
                  <w:r w:rsidR="00732456" w:rsidRPr="00BE0520">
                    <w:rPr>
                      <w:rFonts w:ascii="Times New Roman" w:hAnsi="Times New Roman"/>
                      <w:sz w:val="26"/>
                      <w:szCs w:val="26"/>
                    </w:rPr>
                    <w:t>chưa?</w:t>
                  </w:r>
                  <w:r w:rsidR="00F06862" w:rsidRPr="00BE0520">
                    <w:rPr>
                      <w:rFonts w:ascii="Times New Roman" w:hAnsi="Times New Roman"/>
                      <w:sz w:val="26"/>
                      <w:szCs w:val="26"/>
                    </w:rPr>
                    <w:t xml:space="preserve"> Để đền đáp công ơn cha mẹ đã chăm lo đầy đủ vật chất cho các em học tập thì các em phải học tập như thế nào?</w:t>
                  </w:r>
                </w:p>
                <w:p w:rsidR="004E0155"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t>- GVCN mở phóng sự về gương em</w:t>
                  </w:r>
                  <w:r w:rsidR="004E0155" w:rsidRPr="00BE0520">
                    <w:rPr>
                      <w:rFonts w:ascii="Times New Roman" w:hAnsi="Times New Roman"/>
                      <w:sz w:val="26"/>
                      <w:szCs w:val="26"/>
                    </w:rPr>
                    <w:t xml:space="preserve"> </w:t>
                  </w:r>
                  <w:r w:rsidRPr="00BE0520">
                    <w:rPr>
                      <w:rFonts w:ascii="Times New Roman" w:hAnsi="Times New Roman"/>
                      <w:sz w:val="26"/>
                      <w:szCs w:val="26"/>
                    </w:rPr>
                    <w:t xml:space="preserve"> </w:t>
                  </w:r>
                  <w:r w:rsidR="004E0155" w:rsidRPr="00BE0520">
                    <w:rPr>
                      <w:rFonts w:ascii="Times New Roman" w:hAnsi="Times New Roman"/>
                      <w:b/>
                      <w:bCs/>
                      <w:i/>
                      <w:iCs/>
                      <w:sz w:val="26"/>
                      <w:szCs w:val="26"/>
                    </w:rPr>
                    <w:t>Lê Đức Duẩn</w:t>
                  </w:r>
                  <w:r w:rsidR="004E0155" w:rsidRPr="00BE0520">
                    <w:rPr>
                      <w:rFonts w:ascii="Times New Roman" w:hAnsi="Times New Roman"/>
                      <w:sz w:val="26"/>
                      <w:szCs w:val="26"/>
                    </w:rPr>
                    <w:t xml:space="preserve"> </w:t>
                  </w:r>
                </w:p>
                <w:p w:rsidR="004A45C1"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t>- Sau khi xem: GVCN cho 4 nhóm thảo luận</w:t>
                  </w:r>
                  <w:r w:rsidR="00F06862" w:rsidRPr="00BE0520">
                    <w:rPr>
                      <w:rFonts w:ascii="Times New Roman" w:hAnsi="Times New Roman"/>
                      <w:sz w:val="26"/>
                      <w:szCs w:val="26"/>
                    </w:rPr>
                    <w:t xml:space="preserve"> câu hỏi tình huống đã nêu trên?</w:t>
                  </w:r>
                </w:p>
                <w:p w:rsidR="004A45C1"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t>- Yêu cầu lần lượt đại diện mỗi nhóm lên bục giảng trình bày bài thảo luận của nhóm</w:t>
                  </w:r>
                </w:p>
                <w:p w:rsidR="00F06862" w:rsidRPr="00BE0520" w:rsidRDefault="004A45C1" w:rsidP="00025D1E">
                  <w:pPr>
                    <w:spacing w:line="360" w:lineRule="auto"/>
                    <w:jc w:val="both"/>
                    <w:rPr>
                      <w:rFonts w:ascii="Times New Roman" w:hAnsi="Times New Roman"/>
                      <w:sz w:val="26"/>
                      <w:szCs w:val="26"/>
                    </w:rPr>
                  </w:pPr>
                  <w:r w:rsidRPr="00BE0520">
                    <w:rPr>
                      <w:rFonts w:ascii="Times New Roman" w:hAnsi="Times New Roman"/>
                      <w:sz w:val="26"/>
                      <w:szCs w:val="26"/>
                    </w:rPr>
                    <w:t xml:space="preserve">- Sau khi 4 nhóm trình bày, GVCN nhận xét và kết luận: </w:t>
                  </w:r>
                </w:p>
                <w:p w:rsidR="00F06862" w:rsidRPr="00BE0520" w:rsidRDefault="00F06862" w:rsidP="00025D1E">
                  <w:pPr>
                    <w:spacing w:line="360" w:lineRule="auto"/>
                    <w:jc w:val="both"/>
                    <w:rPr>
                      <w:rFonts w:ascii="Times New Roman" w:hAnsi="Times New Roman"/>
                      <w:sz w:val="26"/>
                      <w:szCs w:val="26"/>
                    </w:rPr>
                  </w:pPr>
                  <w:r w:rsidRPr="00BE0520">
                    <w:rPr>
                      <w:rFonts w:ascii="Times New Roman" w:hAnsi="Times New Roman"/>
                      <w:sz w:val="26"/>
                      <w:szCs w:val="26"/>
                    </w:rPr>
                    <w:t xml:space="preserve">+ 12 năm học của bạn Duẩn chỉ với chiếc xe đạp cũ, không có tiền mua sách tham khảo, ngày đi học, tối về giúp mẹ gia công đồ mây tre đến 21h mới được ngồi học, kết quả thu được </w:t>
                  </w:r>
                  <w:r w:rsidR="00025D1E" w:rsidRPr="00BE0520">
                    <w:rPr>
                      <w:rFonts w:ascii="Times New Roman" w:hAnsi="Times New Roman"/>
                      <w:sz w:val="26"/>
                      <w:szCs w:val="26"/>
                    </w:rPr>
                    <w:t>là</w:t>
                  </w:r>
                  <w:r w:rsidRPr="00BE0520">
                    <w:rPr>
                      <w:rFonts w:ascii="Times New Roman" w:hAnsi="Times New Roman"/>
                      <w:sz w:val="26"/>
                      <w:szCs w:val="26"/>
                    </w:rPr>
                    <w:t xml:space="preserve"> giấy khen nhiều hơn quần áo</w:t>
                  </w:r>
                  <w:r w:rsidR="00025D1E" w:rsidRPr="00BE0520">
                    <w:rPr>
                      <w:rFonts w:ascii="Times New Roman" w:hAnsi="Times New Roman"/>
                      <w:sz w:val="26"/>
                      <w:szCs w:val="26"/>
                    </w:rPr>
                    <w:t>. Còn các em thì sao?</w:t>
                  </w:r>
                </w:p>
                <w:p w:rsidR="00CD47EC" w:rsidRPr="00BE0520" w:rsidRDefault="00025D1E" w:rsidP="00025D1E">
                  <w:pPr>
                    <w:spacing w:line="360" w:lineRule="auto"/>
                    <w:jc w:val="both"/>
                    <w:rPr>
                      <w:rFonts w:ascii="Times New Roman" w:hAnsi="Times New Roman"/>
                      <w:sz w:val="26"/>
                      <w:szCs w:val="26"/>
                    </w:rPr>
                  </w:pPr>
                  <w:r w:rsidRPr="00BE0520">
                    <w:rPr>
                      <w:rFonts w:ascii="Times New Roman" w:hAnsi="Times New Roman"/>
                      <w:sz w:val="26"/>
                      <w:szCs w:val="26"/>
                    </w:rPr>
                    <w:t xml:space="preserve">+ </w:t>
                  </w:r>
                  <w:r w:rsidR="00C177C5" w:rsidRPr="00BE0520">
                    <w:rPr>
                      <w:rFonts w:ascii="Times New Roman" w:hAnsi="Times New Roman"/>
                      <w:sz w:val="26"/>
                      <w:szCs w:val="26"/>
                    </w:rPr>
                    <w:t>Từ nay hãy quên hết việc đua đòi quần áo đẹp, dép đẹp, xe đẹp…mà hãy sưu tầm những tờ giấy khen.</w:t>
                  </w:r>
                </w:p>
              </w:tc>
              <w:tc>
                <w:tcPr>
                  <w:tcW w:w="2466" w:type="dxa"/>
                </w:tcPr>
                <w:p w:rsidR="004A45C1" w:rsidRPr="00BE0520" w:rsidRDefault="004A45C1" w:rsidP="002B6DC3">
                  <w:pPr>
                    <w:spacing w:line="360" w:lineRule="auto"/>
                    <w:jc w:val="both"/>
                    <w:rPr>
                      <w:rFonts w:ascii="Times New Roman" w:hAnsi="Times New Roman"/>
                      <w:sz w:val="26"/>
                      <w:szCs w:val="26"/>
                    </w:rPr>
                  </w:pPr>
                </w:p>
                <w:p w:rsidR="004E0155" w:rsidRPr="00BE0520" w:rsidRDefault="004E0155"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 xml:space="preserve">GVCN </w:t>
                  </w: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p>
                <w:p w:rsidR="004E0155" w:rsidRPr="00BE0520" w:rsidRDefault="004E0155" w:rsidP="002B6DC3">
                  <w:pPr>
                    <w:spacing w:line="360" w:lineRule="auto"/>
                    <w:jc w:val="both"/>
                    <w:rPr>
                      <w:rFonts w:ascii="Times New Roman" w:hAnsi="Times New Roman"/>
                      <w:sz w:val="26"/>
                      <w:szCs w:val="26"/>
                    </w:rPr>
                  </w:pPr>
                </w:p>
                <w:p w:rsidR="004E0155" w:rsidRPr="00BE0520" w:rsidRDefault="004E0155"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lastRenderedPageBreak/>
                    <w:t>GVCN</w:t>
                  </w: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p>
                <w:p w:rsidR="00CD47EC" w:rsidRPr="00BE0520" w:rsidRDefault="00CD47EC" w:rsidP="002B6DC3">
                  <w:pPr>
                    <w:spacing w:line="360" w:lineRule="auto"/>
                    <w:jc w:val="both"/>
                    <w:rPr>
                      <w:rFonts w:ascii="Times New Roman" w:hAnsi="Times New Roman"/>
                      <w:sz w:val="26"/>
                      <w:szCs w:val="26"/>
                    </w:rPr>
                  </w:pPr>
                </w:p>
                <w:p w:rsidR="00CD47EC" w:rsidRPr="00BE0520" w:rsidRDefault="00CD47EC"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Học sinh theo dõi</w:t>
                  </w: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Học sinh</w:t>
                  </w: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Đại diện nhóm</w:t>
                  </w:r>
                </w:p>
                <w:p w:rsidR="004A45C1" w:rsidRPr="00BE0520" w:rsidRDefault="004A45C1" w:rsidP="002B6DC3">
                  <w:pPr>
                    <w:spacing w:line="360" w:lineRule="auto"/>
                    <w:jc w:val="both"/>
                    <w:rPr>
                      <w:rFonts w:ascii="Times New Roman" w:hAnsi="Times New Roman"/>
                      <w:sz w:val="26"/>
                      <w:szCs w:val="26"/>
                    </w:rPr>
                  </w:pPr>
                </w:p>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GVCN</w:t>
                  </w:r>
                </w:p>
              </w:tc>
            </w:tr>
            <w:tr w:rsidR="004A45C1" w:rsidRPr="00BE0520" w:rsidTr="00CD47EC">
              <w:trPr>
                <w:trHeight w:val="93"/>
              </w:trPr>
              <w:tc>
                <w:tcPr>
                  <w:tcW w:w="810" w:type="dxa"/>
                </w:tcPr>
                <w:p w:rsidR="004A45C1" w:rsidRPr="00BE0520" w:rsidRDefault="004A45C1" w:rsidP="00C11D57">
                  <w:pPr>
                    <w:spacing w:line="360" w:lineRule="auto"/>
                    <w:jc w:val="center"/>
                    <w:rPr>
                      <w:rFonts w:ascii="Times New Roman" w:hAnsi="Times New Roman"/>
                      <w:sz w:val="26"/>
                      <w:szCs w:val="26"/>
                    </w:rPr>
                  </w:pPr>
                  <w:r w:rsidRPr="00BE0520">
                    <w:rPr>
                      <w:rFonts w:ascii="Times New Roman" w:hAnsi="Times New Roman"/>
                      <w:sz w:val="26"/>
                      <w:szCs w:val="26"/>
                    </w:rPr>
                    <w:lastRenderedPageBreak/>
                    <w:t>8</w:t>
                  </w:r>
                </w:p>
              </w:tc>
              <w:tc>
                <w:tcPr>
                  <w:tcW w:w="900" w:type="dxa"/>
                </w:tcPr>
                <w:p w:rsidR="004A45C1" w:rsidRPr="00BE0520" w:rsidRDefault="004A45C1" w:rsidP="00C11D57">
                  <w:pPr>
                    <w:spacing w:line="360" w:lineRule="auto"/>
                    <w:jc w:val="center"/>
                    <w:rPr>
                      <w:rFonts w:ascii="Times New Roman" w:hAnsi="Times New Roman"/>
                      <w:sz w:val="26"/>
                      <w:szCs w:val="26"/>
                    </w:rPr>
                  </w:pPr>
                  <w:r w:rsidRPr="00BE0520">
                    <w:rPr>
                      <w:rFonts w:ascii="Times New Roman" w:hAnsi="Times New Roman"/>
                      <w:sz w:val="26"/>
                      <w:szCs w:val="26"/>
                    </w:rPr>
                    <w:t>2 phút</w:t>
                  </w:r>
                </w:p>
              </w:tc>
              <w:tc>
                <w:tcPr>
                  <w:tcW w:w="4938" w:type="dxa"/>
                </w:tcPr>
                <w:p w:rsidR="004A45C1" w:rsidRPr="00BE0520" w:rsidRDefault="00A269E1" w:rsidP="003B15CE">
                  <w:pPr>
                    <w:spacing w:line="360" w:lineRule="auto"/>
                    <w:jc w:val="both"/>
                    <w:rPr>
                      <w:rFonts w:ascii="Times New Roman" w:hAnsi="Times New Roman"/>
                      <w:b/>
                      <w:bCs/>
                      <w:i/>
                      <w:iCs/>
                      <w:sz w:val="26"/>
                      <w:szCs w:val="26"/>
                    </w:rPr>
                  </w:pPr>
                  <w:r w:rsidRPr="00BE0520">
                    <w:rPr>
                      <w:rFonts w:ascii="Times New Roman" w:hAnsi="Times New Roman"/>
                      <w:sz w:val="26"/>
                      <w:szCs w:val="26"/>
                    </w:rPr>
                    <w:t xml:space="preserve">     </w:t>
                  </w:r>
                  <w:r w:rsidR="003B15CE" w:rsidRPr="00BE0520">
                    <w:rPr>
                      <w:rFonts w:ascii="Times New Roman" w:hAnsi="Times New Roman"/>
                      <w:sz w:val="26"/>
                      <w:szCs w:val="26"/>
                    </w:rPr>
                    <w:t>GVCN dặn dò học sinh ôn tập tốt để chuẩn bị kì thi học kì I nhằm đem lại những thành tích tốt nhất</w:t>
                  </w:r>
                  <w:r w:rsidRPr="00BE0520">
                    <w:rPr>
                      <w:rFonts w:ascii="Times New Roman" w:hAnsi="Times New Roman"/>
                      <w:sz w:val="26"/>
                      <w:szCs w:val="26"/>
                    </w:rPr>
                    <w:t>.</w:t>
                  </w:r>
                </w:p>
              </w:tc>
              <w:tc>
                <w:tcPr>
                  <w:tcW w:w="2466" w:type="dxa"/>
                </w:tcPr>
                <w:p w:rsidR="004A45C1" w:rsidRPr="00BE0520" w:rsidRDefault="004A45C1" w:rsidP="002B6DC3">
                  <w:pPr>
                    <w:spacing w:line="360" w:lineRule="auto"/>
                    <w:jc w:val="both"/>
                    <w:rPr>
                      <w:rFonts w:ascii="Times New Roman" w:hAnsi="Times New Roman"/>
                      <w:sz w:val="26"/>
                      <w:szCs w:val="26"/>
                    </w:rPr>
                  </w:pPr>
                  <w:r w:rsidRPr="00BE0520">
                    <w:rPr>
                      <w:rFonts w:ascii="Times New Roman" w:hAnsi="Times New Roman"/>
                      <w:sz w:val="26"/>
                      <w:szCs w:val="26"/>
                    </w:rPr>
                    <w:t>GVCN</w:t>
                  </w:r>
                  <w:r w:rsidR="003B15CE" w:rsidRPr="00BE0520">
                    <w:rPr>
                      <w:rFonts w:ascii="Times New Roman" w:hAnsi="Times New Roman"/>
                      <w:sz w:val="26"/>
                      <w:szCs w:val="26"/>
                    </w:rPr>
                    <w:t xml:space="preserve"> và học sinh</w:t>
                  </w:r>
                </w:p>
              </w:tc>
            </w:tr>
          </w:tbl>
          <w:p w:rsidR="006F5162" w:rsidRPr="00BE0520" w:rsidRDefault="00D95AD5" w:rsidP="006F5162">
            <w:pPr>
              <w:jc w:val="center"/>
              <w:rPr>
                <w:rFonts w:ascii="Times New Roman" w:hAnsi="Times New Roman"/>
                <w:sz w:val="26"/>
                <w:szCs w:val="26"/>
              </w:rPr>
            </w:pPr>
            <w:r w:rsidRPr="00BE0520">
              <w:rPr>
                <w:rFonts w:ascii="Times New Roman" w:hAnsi="Times New Roman"/>
                <w:b/>
                <w:sz w:val="26"/>
                <w:szCs w:val="26"/>
              </w:rPr>
              <w:t xml:space="preserve">          </w:t>
            </w:r>
            <w:r w:rsidR="006F5162" w:rsidRPr="00BE0520">
              <w:rPr>
                <w:rFonts w:ascii="Times New Roman" w:hAnsi="Times New Roman"/>
                <w:b/>
                <w:sz w:val="26"/>
                <w:szCs w:val="26"/>
              </w:rPr>
              <w:t>NỘI QUY LỚP 10A</w:t>
            </w:r>
            <w:r w:rsidR="006F5162" w:rsidRPr="00BE0520">
              <w:rPr>
                <w:rFonts w:ascii="Times New Roman" w:hAnsi="Times New Roman"/>
                <w:b/>
                <w:sz w:val="26"/>
                <w:szCs w:val="26"/>
                <w:vertAlign w:val="subscript"/>
              </w:rPr>
              <w:t>3</w:t>
            </w:r>
          </w:p>
          <w:p w:rsidR="006F5162" w:rsidRPr="00BE0520" w:rsidRDefault="006F5162" w:rsidP="006F5162">
            <w:pPr>
              <w:jc w:val="center"/>
              <w:rPr>
                <w:rFonts w:ascii="Times New Roman" w:hAnsi="Times New Roman"/>
                <w:b/>
                <w:sz w:val="26"/>
                <w:szCs w:val="26"/>
              </w:rPr>
            </w:pPr>
            <w:r w:rsidRPr="00BE0520">
              <w:rPr>
                <w:rFonts w:ascii="Times New Roman" w:hAnsi="Times New Roman"/>
                <w:b/>
                <w:sz w:val="26"/>
                <w:szCs w:val="26"/>
              </w:rPr>
              <w:t>( Mức điểm tối đa cho mỗi học sinh ban đầu là 100 điểm)</w:t>
            </w:r>
          </w:p>
          <w:p w:rsidR="006F5162" w:rsidRPr="00BE0520" w:rsidRDefault="006F5162" w:rsidP="006F5162">
            <w:pPr>
              <w:ind w:firstLine="720"/>
              <w:rPr>
                <w:rFonts w:ascii="Times New Roman" w:hAnsi="Times New Roman"/>
                <w:b/>
                <w:i/>
                <w:sz w:val="26"/>
                <w:szCs w:val="26"/>
                <w:u w:val="single"/>
              </w:rPr>
            </w:pPr>
            <w:r w:rsidRPr="00BE0520">
              <w:rPr>
                <w:rFonts w:ascii="Times New Roman" w:hAnsi="Times New Roman"/>
                <w:b/>
                <w:i/>
                <w:sz w:val="26"/>
                <w:szCs w:val="26"/>
              </w:rPr>
              <w:t>I</w:t>
            </w:r>
            <w:r w:rsidRPr="00BE0520">
              <w:rPr>
                <w:rFonts w:ascii="Times New Roman" w:hAnsi="Times New Roman"/>
                <w:b/>
                <w:i/>
                <w:sz w:val="26"/>
                <w:szCs w:val="26"/>
                <w:u w:val="single"/>
              </w:rPr>
              <w:t xml:space="preserve">. Hình thức phạt: </w:t>
            </w:r>
          </w:p>
          <w:p w:rsidR="006F5162" w:rsidRPr="00BE0520" w:rsidRDefault="006F5162" w:rsidP="006F5162">
            <w:pPr>
              <w:rPr>
                <w:rFonts w:ascii="Times New Roman" w:hAnsi="Times New Roman"/>
                <w:b/>
                <w:i/>
                <w:sz w:val="26"/>
                <w:szCs w:val="26"/>
              </w:rPr>
            </w:pPr>
            <w:r w:rsidRPr="00BE0520">
              <w:rPr>
                <w:rFonts w:ascii="Times New Roman" w:hAnsi="Times New Roman"/>
                <w:b/>
                <w:i/>
                <w:sz w:val="26"/>
                <w:szCs w:val="26"/>
              </w:rPr>
              <w:t>A. Nề nếp.</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xml:space="preserve">1. </w:t>
            </w:r>
            <w:r w:rsidRPr="00BE0520">
              <w:rPr>
                <w:rFonts w:ascii="Times New Roman" w:hAnsi="Times New Roman"/>
                <w:sz w:val="26"/>
                <w:szCs w:val="26"/>
              </w:rPr>
              <w:tab/>
              <w:t>Một lần đi trễ phạt trừ : 2 điểm (đ)</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xml:space="preserve">2. </w:t>
            </w:r>
            <w:r w:rsidRPr="00BE0520">
              <w:rPr>
                <w:rFonts w:ascii="Times New Roman" w:hAnsi="Times New Roman"/>
                <w:sz w:val="26"/>
                <w:szCs w:val="26"/>
              </w:rPr>
              <w:tab/>
              <w:t>Một lần không đồng phục theo quy đinh, tóc màu đổi chỗ ngồi phạt trừ : 10 đ/1 lỗi</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xml:space="preserve">3. </w:t>
            </w:r>
            <w:r w:rsidRPr="00BE0520">
              <w:rPr>
                <w:rFonts w:ascii="Times New Roman" w:hAnsi="Times New Roman"/>
                <w:sz w:val="26"/>
                <w:szCs w:val="26"/>
              </w:rPr>
              <w:tab/>
              <w:t>Không đúng tác phong như chửi thề,nói tục,ngồi lên bàn học,bàn giáo viên,không lễ phép với giáo viên,không tôn trọng bạn bè….phạt trừ 10 đ/1 lần.</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4.</w:t>
            </w:r>
            <w:r w:rsidRPr="00BE0520">
              <w:rPr>
                <w:rFonts w:ascii="Times New Roman" w:hAnsi="Times New Roman"/>
                <w:sz w:val="26"/>
                <w:szCs w:val="26"/>
              </w:rPr>
              <w:tab/>
              <w:t>Cúp 1 tiết phạt trừ : 30 đ + mời phụ huynh.</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xml:space="preserve">5. </w:t>
            </w:r>
            <w:r w:rsidRPr="00BE0520">
              <w:rPr>
                <w:rFonts w:ascii="Times New Roman" w:hAnsi="Times New Roman"/>
                <w:sz w:val="26"/>
                <w:szCs w:val="26"/>
              </w:rPr>
              <w:tab/>
              <w:t>Không thuộc bài, điểm kiểm tra thấp: được 0 điểm phạt trừ 20đ/lần; được 1 đến dưới 3 điểm phạt trừ 10đ/lần; được 3 đến dưới 5 điểm phạt trừ 5đ/lần; không làm bài tập phạt trừ 5 đ/lần và viết bản tự kiểm điểm</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lastRenderedPageBreak/>
              <w:t xml:space="preserve">6. </w:t>
            </w:r>
            <w:r w:rsidRPr="00BE0520">
              <w:rPr>
                <w:rFonts w:ascii="Times New Roman" w:hAnsi="Times New Roman"/>
                <w:sz w:val="26"/>
                <w:szCs w:val="26"/>
              </w:rPr>
              <w:tab/>
              <w:t>Vắng học không phép phạt trừ : 40 đ/lần  + mời phụ huynh</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7.</w:t>
            </w:r>
            <w:r w:rsidRPr="00BE0520">
              <w:rPr>
                <w:rFonts w:ascii="Times New Roman" w:hAnsi="Times New Roman"/>
                <w:sz w:val="26"/>
                <w:szCs w:val="26"/>
              </w:rPr>
              <w:tab/>
              <w:t>Vắng  có phép (chưa được sự đồng ý của GVCN và giám thị ) phạt trừ : 5 đ/lần</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8.</w:t>
            </w:r>
            <w:r w:rsidRPr="00BE0520">
              <w:rPr>
                <w:rFonts w:ascii="Times New Roman" w:hAnsi="Times New Roman"/>
                <w:sz w:val="26"/>
                <w:szCs w:val="26"/>
              </w:rPr>
              <w:tab/>
              <w:t>Cúp lao động phạt trừ: 50 đ/lần + phạt đi lao động công ích; không mang dụng cụ lao động phạt trừ : 10 đ/ lần</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xml:space="preserve">9. </w:t>
            </w:r>
            <w:r w:rsidRPr="00BE0520">
              <w:rPr>
                <w:rFonts w:ascii="Times New Roman" w:hAnsi="Times New Roman"/>
                <w:sz w:val="26"/>
                <w:szCs w:val="26"/>
              </w:rPr>
              <w:tab/>
              <w:t>Sinh hoạt 15 p đầu giờ không nghiêm túc ( không hát,làm việc riêng,nói chuyện riêng,ăn quà trong lớp,đi ra ngoài….) phạt trừ : 5 đ.</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xml:space="preserve">10. </w:t>
            </w:r>
            <w:r w:rsidRPr="00BE0520">
              <w:rPr>
                <w:rFonts w:ascii="Times New Roman" w:hAnsi="Times New Roman"/>
                <w:sz w:val="26"/>
                <w:szCs w:val="26"/>
              </w:rPr>
              <w:tab/>
              <w:t>Tổ trực nhật vệ sinh lớp kém phạt trừ  mỗi thành viên 1đ /lần; học sinh được giao trực nhật trừ 10 đ/lần; tổ trực nhật mang ghế ra chào cờ không đúng giờ phạt trừ mỗi thành viên 5 đ/ lần; lớp xếp hàng muộn để nhà trường nhắc phạt trừ mỗi học sinh 5đ/ lần.</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11.</w:t>
            </w:r>
            <w:r w:rsidRPr="00BE0520">
              <w:rPr>
                <w:rFonts w:ascii="Times New Roman" w:hAnsi="Times New Roman"/>
                <w:sz w:val="26"/>
                <w:szCs w:val="26"/>
              </w:rPr>
              <w:tab/>
              <w:t>Trốn chào cờ phạt trừ : 20 đ/lần</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xml:space="preserve">12. </w:t>
            </w:r>
            <w:r w:rsidRPr="00BE0520">
              <w:rPr>
                <w:rFonts w:ascii="Times New Roman" w:hAnsi="Times New Roman"/>
                <w:sz w:val="26"/>
                <w:szCs w:val="26"/>
              </w:rPr>
              <w:tab/>
              <w:t>Đánh nhau phạt trừ 50 đ/lần và ra hội đồng kỉ luật nhà trường</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xml:space="preserve">13. </w:t>
            </w:r>
            <w:r w:rsidRPr="00BE0520">
              <w:rPr>
                <w:rFonts w:ascii="Times New Roman" w:hAnsi="Times New Roman"/>
                <w:sz w:val="26"/>
                <w:szCs w:val="26"/>
              </w:rPr>
              <w:tab/>
              <w:t>Hút thuốc lá phạt trừ: 50 đ/lần</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xml:space="preserve">14. </w:t>
            </w:r>
            <w:r w:rsidRPr="00BE0520">
              <w:rPr>
                <w:rFonts w:ascii="Times New Roman" w:hAnsi="Times New Roman"/>
                <w:sz w:val="26"/>
                <w:szCs w:val="26"/>
              </w:rPr>
              <w:tab/>
              <w:t>Vi phạm luật giao thông phạt trừ : 50 đ/lần</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xml:space="preserve">15. </w:t>
            </w:r>
            <w:r w:rsidRPr="00BE0520">
              <w:rPr>
                <w:rFonts w:ascii="Times New Roman" w:hAnsi="Times New Roman"/>
                <w:sz w:val="26"/>
                <w:szCs w:val="26"/>
              </w:rPr>
              <w:tab/>
              <w:t>Trêu chọc cờ đỏ để bị trừ điểm phạt trừ : 5 đ/lần</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xml:space="preserve">16. </w:t>
            </w:r>
            <w:r w:rsidRPr="00BE0520">
              <w:rPr>
                <w:rFonts w:ascii="Times New Roman" w:hAnsi="Times New Roman"/>
                <w:sz w:val="26"/>
                <w:szCs w:val="26"/>
              </w:rPr>
              <w:tab/>
              <w:t>Không chép bài nếu giáo viên bắt được phạt trừ: 50 đ/lần</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17.       Sử dụng điện thoại trong tiết học (kể cả tiết sinh hoạt,HĐNG,HĐHN…) phạt trừ 50 đ/ lần</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18.</w:t>
            </w:r>
            <w:r w:rsidRPr="00BE0520">
              <w:rPr>
                <w:rFonts w:ascii="Times New Roman" w:hAnsi="Times New Roman"/>
                <w:sz w:val="26"/>
                <w:szCs w:val="26"/>
              </w:rPr>
              <w:tab/>
              <w:t>Đánh Bi A,đánh bài ,ngồi quán NET chơi game phạt trừ: 50 đ/lần</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xml:space="preserve">19. </w:t>
            </w:r>
            <w:r w:rsidRPr="00BE0520">
              <w:rPr>
                <w:rFonts w:ascii="Times New Roman" w:hAnsi="Times New Roman"/>
                <w:sz w:val="26"/>
                <w:szCs w:val="26"/>
              </w:rPr>
              <w:tab/>
              <w:t>Tẩy xóa sổ đầu bài, phạt trừ 100 đ/1hs và đưa ra hội đồng kỉ luật.</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20.       Được phân công tham gia các hoạt động văn nghệ - thể thao, nếu không tham gia phạt trừ 50 điểm</w:t>
            </w:r>
          </w:p>
          <w:p w:rsidR="006F5162" w:rsidRPr="00BE0520" w:rsidRDefault="006F5162" w:rsidP="006F5162">
            <w:pPr>
              <w:rPr>
                <w:rFonts w:ascii="Times New Roman" w:hAnsi="Times New Roman"/>
                <w:b/>
                <w:i/>
                <w:sz w:val="26"/>
                <w:szCs w:val="26"/>
              </w:rPr>
            </w:pPr>
            <w:r w:rsidRPr="00BE0520">
              <w:rPr>
                <w:rFonts w:ascii="Times New Roman" w:hAnsi="Times New Roman"/>
                <w:b/>
                <w:sz w:val="26"/>
                <w:szCs w:val="26"/>
              </w:rPr>
              <w:t>B. Về sổ đầu bài</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HS vi phạm để lớp xếp giờ B, phạt trừ: 10 đ/1hs</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HS vi phạm để lớp xếp giờ C, phạt trừ: 20 đ/1hs</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HS vi phạm để lớp xếp giờ D, phạt trừ: 50 đ/1hs</w:t>
            </w:r>
          </w:p>
          <w:p w:rsidR="006F5162" w:rsidRPr="00BE0520" w:rsidRDefault="006F5162" w:rsidP="006F5162">
            <w:pPr>
              <w:rPr>
                <w:rFonts w:ascii="Times New Roman" w:hAnsi="Times New Roman"/>
                <w:sz w:val="26"/>
                <w:szCs w:val="26"/>
              </w:rPr>
            </w:pPr>
            <w:r w:rsidRPr="00BE0520">
              <w:rPr>
                <w:rFonts w:ascii="Times New Roman" w:hAnsi="Times New Roman"/>
                <w:b/>
                <w:i/>
                <w:sz w:val="26"/>
                <w:szCs w:val="26"/>
              </w:rPr>
              <w:t>*</w:t>
            </w:r>
            <w:r w:rsidRPr="00BE0520">
              <w:rPr>
                <w:rFonts w:ascii="Times New Roman" w:hAnsi="Times New Roman"/>
                <w:b/>
                <w:i/>
                <w:sz w:val="26"/>
                <w:szCs w:val="26"/>
                <w:u w:val="single"/>
              </w:rPr>
              <w:t xml:space="preserve"> Chú ý</w:t>
            </w:r>
            <w:r w:rsidRPr="00BE0520">
              <w:rPr>
                <w:rFonts w:ascii="Times New Roman" w:hAnsi="Times New Roman"/>
                <w:sz w:val="26"/>
                <w:szCs w:val="26"/>
              </w:rPr>
              <w:t xml:space="preserve"> : </w:t>
            </w:r>
          </w:p>
          <w:p w:rsidR="006F5162" w:rsidRPr="00BE0520" w:rsidRDefault="006F5162" w:rsidP="006F5162">
            <w:pPr>
              <w:ind w:firstLine="720"/>
              <w:rPr>
                <w:rFonts w:ascii="Times New Roman" w:hAnsi="Times New Roman"/>
                <w:b/>
                <w:i/>
                <w:sz w:val="26"/>
                <w:szCs w:val="26"/>
              </w:rPr>
            </w:pPr>
            <w:r w:rsidRPr="00BE0520">
              <w:rPr>
                <w:rFonts w:ascii="Times New Roman" w:hAnsi="Times New Roman"/>
                <w:b/>
                <w:i/>
                <w:sz w:val="26"/>
                <w:szCs w:val="26"/>
              </w:rPr>
              <w:t>- Nếu vi phạm 3 lỗi/ tuần mời phụ huynh</w:t>
            </w:r>
          </w:p>
          <w:p w:rsidR="006F5162" w:rsidRPr="00BE0520" w:rsidRDefault="006F5162" w:rsidP="006F5162">
            <w:pPr>
              <w:ind w:firstLine="720"/>
              <w:rPr>
                <w:rFonts w:ascii="Times New Roman" w:hAnsi="Times New Roman"/>
                <w:b/>
                <w:i/>
                <w:sz w:val="26"/>
                <w:szCs w:val="26"/>
              </w:rPr>
            </w:pPr>
            <w:r w:rsidRPr="00BE0520">
              <w:rPr>
                <w:rFonts w:ascii="Times New Roman" w:hAnsi="Times New Roman"/>
                <w:b/>
                <w:i/>
                <w:sz w:val="26"/>
                <w:szCs w:val="26"/>
              </w:rPr>
              <w:t>- Nếu vi phạm nhiều lần, GVCN nhắc nhở nhiều lần không sửa, đưa ra hội đồng kỉ luật nhà trường.</w:t>
            </w:r>
          </w:p>
          <w:p w:rsidR="006F5162" w:rsidRPr="00BE0520" w:rsidRDefault="006F5162" w:rsidP="006F5162">
            <w:pPr>
              <w:rPr>
                <w:rFonts w:ascii="Times New Roman" w:hAnsi="Times New Roman"/>
                <w:b/>
                <w:i/>
                <w:sz w:val="26"/>
                <w:szCs w:val="26"/>
                <w:u w:val="single"/>
              </w:rPr>
            </w:pPr>
            <w:r w:rsidRPr="00BE0520">
              <w:rPr>
                <w:rFonts w:ascii="Times New Roman" w:hAnsi="Times New Roman"/>
                <w:b/>
                <w:i/>
                <w:sz w:val="26"/>
                <w:szCs w:val="26"/>
              </w:rPr>
              <w:t>II.</w:t>
            </w:r>
            <w:r w:rsidRPr="00BE0520">
              <w:rPr>
                <w:rFonts w:ascii="Times New Roman" w:hAnsi="Times New Roman"/>
                <w:b/>
                <w:i/>
                <w:sz w:val="26"/>
                <w:szCs w:val="26"/>
              </w:rPr>
              <w:tab/>
            </w:r>
            <w:r w:rsidRPr="00BE0520">
              <w:rPr>
                <w:rFonts w:ascii="Times New Roman" w:hAnsi="Times New Roman"/>
                <w:b/>
                <w:i/>
                <w:sz w:val="26"/>
                <w:szCs w:val="26"/>
                <w:u w:val="single"/>
              </w:rPr>
              <w:t>Hình thức thưởng :</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xml:space="preserve"> 1.</w:t>
            </w:r>
            <w:r w:rsidRPr="00BE0520">
              <w:rPr>
                <w:rFonts w:ascii="Times New Roman" w:hAnsi="Times New Roman"/>
                <w:sz w:val="26"/>
                <w:szCs w:val="26"/>
              </w:rPr>
              <w:tab/>
              <w:t>Hăng say phát biểu xây dựng bài tất cả các môn, mỗi lần phát biểu được cộng 1đ.</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2.</w:t>
            </w:r>
            <w:r w:rsidRPr="00BE0520">
              <w:rPr>
                <w:rFonts w:ascii="Times New Roman" w:hAnsi="Times New Roman"/>
                <w:sz w:val="26"/>
                <w:szCs w:val="26"/>
              </w:rPr>
              <w:tab/>
              <w:t xml:space="preserve">Học bài và làm bài tập về nhà đầy đủ được cộng 1đ ( nếu GV kiểm tra) </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3.</w:t>
            </w:r>
            <w:r w:rsidRPr="00BE0520">
              <w:rPr>
                <w:rFonts w:ascii="Times New Roman" w:hAnsi="Times New Roman"/>
                <w:sz w:val="26"/>
                <w:szCs w:val="26"/>
              </w:rPr>
              <w:tab/>
              <w:t>Được điểm 8 trở lên trong trả bài cũ và làm bài kiểm tra: từ 8đ đến 9đ được cộng 5đ; từ 9đ đến 10đ được cộng 8đ; được10đ  cộng 10đ.</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xml:space="preserve">4. </w:t>
            </w:r>
            <w:r w:rsidRPr="00BE0520">
              <w:rPr>
                <w:rFonts w:ascii="Times New Roman" w:hAnsi="Times New Roman"/>
                <w:sz w:val="26"/>
                <w:szCs w:val="26"/>
              </w:rPr>
              <w:tab/>
              <w:t>Có tinh thần xây dựng đoàn,lớp: tham gia hoạt động văn nghệ, thể thao được cộng 5đ/hs, nếu đạt giải được cộng 10đ/hs</w:t>
            </w:r>
          </w:p>
          <w:p w:rsidR="006F5162" w:rsidRPr="00BE0520" w:rsidRDefault="006F5162" w:rsidP="006F5162">
            <w:pPr>
              <w:rPr>
                <w:rFonts w:ascii="Times New Roman" w:hAnsi="Times New Roman"/>
                <w:sz w:val="26"/>
                <w:szCs w:val="26"/>
              </w:rPr>
            </w:pPr>
            <w:r w:rsidRPr="00BE0520">
              <w:rPr>
                <w:rFonts w:ascii="Times New Roman" w:hAnsi="Times New Roman"/>
                <w:sz w:val="26"/>
                <w:szCs w:val="26"/>
              </w:rPr>
              <w:t xml:space="preserve">5. </w:t>
            </w:r>
            <w:r w:rsidRPr="00BE0520">
              <w:rPr>
                <w:rFonts w:ascii="Times New Roman" w:hAnsi="Times New Roman"/>
                <w:sz w:val="26"/>
                <w:szCs w:val="26"/>
              </w:rPr>
              <w:tab/>
              <w:t xml:space="preserve">Có tinh thần giúp đỡ bạn bè trong học tập được bạn bè hoặc thầy cô công nhận cộng 10đ </w:t>
            </w:r>
          </w:p>
          <w:p w:rsidR="006F5162" w:rsidRPr="00BE0520" w:rsidRDefault="006F5162" w:rsidP="006F5162">
            <w:pPr>
              <w:ind w:firstLine="720"/>
              <w:rPr>
                <w:rFonts w:ascii="Times New Roman" w:hAnsi="Times New Roman"/>
                <w:b/>
                <w:sz w:val="26"/>
                <w:szCs w:val="26"/>
              </w:rPr>
            </w:pPr>
            <w:r w:rsidRPr="00BE0520">
              <w:rPr>
                <w:rFonts w:ascii="Times New Roman" w:hAnsi="Times New Roman"/>
                <w:b/>
                <w:sz w:val="26"/>
                <w:szCs w:val="26"/>
              </w:rPr>
              <w:t>Mỗi tháng chọn 4 hs xuất sắc nhất để nhận phần thưởng: 5 quyển vở/1hs.</w:t>
            </w:r>
          </w:p>
          <w:p w:rsidR="006F5162" w:rsidRPr="00BE0520" w:rsidRDefault="006F5162" w:rsidP="006F5162">
            <w:pPr>
              <w:rPr>
                <w:rFonts w:ascii="Times New Roman" w:hAnsi="Times New Roman"/>
                <w:sz w:val="26"/>
                <w:szCs w:val="26"/>
              </w:rPr>
            </w:pPr>
          </w:p>
          <w:p w:rsidR="006F5162" w:rsidRPr="00BE0520" w:rsidRDefault="006F5162" w:rsidP="006F5162">
            <w:pPr>
              <w:rPr>
                <w:rFonts w:ascii="Times New Roman" w:hAnsi="Times New Roman"/>
                <w:b/>
                <w:sz w:val="26"/>
                <w:szCs w:val="26"/>
              </w:rPr>
            </w:pPr>
            <w:r w:rsidRPr="00BE0520">
              <w:rPr>
                <w:rFonts w:ascii="Times New Roman" w:hAnsi="Times New Roman"/>
                <w:sz w:val="26"/>
                <w:szCs w:val="26"/>
              </w:rPr>
              <w:tab/>
            </w:r>
            <w:r w:rsidRPr="00BE0520">
              <w:rPr>
                <w:rFonts w:ascii="Times New Roman" w:hAnsi="Times New Roman"/>
                <w:b/>
                <w:sz w:val="26"/>
                <w:szCs w:val="26"/>
              </w:rPr>
              <w:t>Đại diện phụ huynh</w:t>
            </w:r>
            <w:r w:rsidRPr="00BE0520">
              <w:rPr>
                <w:rFonts w:ascii="Times New Roman" w:hAnsi="Times New Roman"/>
                <w:b/>
                <w:sz w:val="26"/>
                <w:szCs w:val="26"/>
              </w:rPr>
              <w:tab/>
            </w:r>
            <w:r w:rsidRPr="00BE0520">
              <w:rPr>
                <w:rFonts w:ascii="Times New Roman" w:hAnsi="Times New Roman"/>
                <w:b/>
                <w:sz w:val="26"/>
                <w:szCs w:val="26"/>
              </w:rPr>
              <w:tab/>
            </w:r>
            <w:r w:rsidRPr="00BE0520">
              <w:rPr>
                <w:rFonts w:ascii="Times New Roman" w:hAnsi="Times New Roman"/>
                <w:b/>
                <w:sz w:val="26"/>
                <w:szCs w:val="26"/>
              </w:rPr>
              <w:tab/>
              <w:t>Đại diện lớp</w:t>
            </w:r>
            <w:r w:rsidRPr="00BE0520">
              <w:rPr>
                <w:rFonts w:ascii="Times New Roman" w:hAnsi="Times New Roman"/>
                <w:b/>
                <w:sz w:val="26"/>
                <w:szCs w:val="26"/>
              </w:rPr>
              <w:tab/>
            </w:r>
            <w:r w:rsidRPr="00BE0520">
              <w:rPr>
                <w:rFonts w:ascii="Times New Roman" w:hAnsi="Times New Roman"/>
                <w:b/>
                <w:sz w:val="26"/>
                <w:szCs w:val="26"/>
              </w:rPr>
              <w:tab/>
            </w:r>
            <w:r w:rsidRPr="00BE0520">
              <w:rPr>
                <w:rFonts w:ascii="Times New Roman" w:hAnsi="Times New Roman"/>
                <w:b/>
                <w:sz w:val="26"/>
                <w:szCs w:val="26"/>
              </w:rPr>
              <w:tab/>
            </w:r>
            <w:r w:rsidRPr="00BE0520">
              <w:rPr>
                <w:rFonts w:ascii="Times New Roman" w:hAnsi="Times New Roman"/>
                <w:b/>
                <w:sz w:val="26"/>
                <w:szCs w:val="26"/>
              </w:rPr>
              <w:tab/>
              <w:t>GVCN</w:t>
            </w:r>
          </w:p>
          <w:p w:rsidR="006F5162" w:rsidRPr="00BE0520" w:rsidRDefault="006F5162" w:rsidP="006F5162">
            <w:pPr>
              <w:rPr>
                <w:rFonts w:ascii="Times New Roman" w:hAnsi="Times New Roman"/>
                <w:b/>
                <w:sz w:val="26"/>
                <w:szCs w:val="26"/>
              </w:rPr>
            </w:pPr>
          </w:p>
          <w:p w:rsidR="006F5162" w:rsidRPr="00BE0520" w:rsidRDefault="006F5162" w:rsidP="006F5162">
            <w:pPr>
              <w:jc w:val="both"/>
              <w:rPr>
                <w:rFonts w:ascii="Times New Roman" w:hAnsi="Times New Roman"/>
                <w:b/>
                <w:sz w:val="26"/>
                <w:szCs w:val="26"/>
              </w:rPr>
            </w:pPr>
          </w:p>
          <w:p w:rsidR="00421C90" w:rsidRPr="00BE0520" w:rsidRDefault="00421C90" w:rsidP="006F5162">
            <w:pPr>
              <w:jc w:val="both"/>
              <w:rPr>
                <w:rFonts w:ascii="Times New Roman" w:hAnsi="Times New Roman"/>
                <w:b/>
                <w:sz w:val="26"/>
                <w:szCs w:val="26"/>
              </w:rPr>
            </w:pPr>
          </w:p>
          <w:p w:rsidR="00421C90" w:rsidRPr="00BE0520" w:rsidRDefault="00421C90" w:rsidP="006F5162">
            <w:pPr>
              <w:jc w:val="both"/>
              <w:rPr>
                <w:rFonts w:ascii="Times New Roman" w:hAnsi="Times New Roman"/>
                <w:b/>
                <w:sz w:val="26"/>
                <w:szCs w:val="26"/>
              </w:rPr>
            </w:pPr>
          </w:p>
          <w:p w:rsidR="00421C90" w:rsidRPr="00BE0520" w:rsidRDefault="00421C90" w:rsidP="006F5162">
            <w:pPr>
              <w:jc w:val="both"/>
              <w:rPr>
                <w:rFonts w:ascii="Times New Roman" w:hAnsi="Times New Roman"/>
                <w:b/>
                <w:sz w:val="26"/>
                <w:szCs w:val="26"/>
              </w:rPr>
            </w:pPr>
          </w:p>
          <w:p w:rsidR="00421C90" w:rsidRPr="00BE0520" w:rsidRDefault="00421C90" w:rsidP="006F5162">
            <w:pPr>
              <w:jc w:val="both"/>
              <w:rPr>
                <w:rFonts w:ascii="Times New Roman" w:hAnsi="Times New Roman"/>
                <w:b/>
                <w:sz w:val="26"/>
                <w:szCs w:val="26"/>
              </w:rPr>
            </w:pPr>
          </w:p>
          <w:p w:rsidR="00421C90" w:rsidRPr="00BE0520" w:rsidRDefault="00421C90" w:rsidP="006F5162">
            <w:pPr>
              <w:jc w:val="both"/>
              <w:rPr>
                <w:rFonts w:ascii="Times New Roman" w:hAnsi="Times New Roman"/>
                <w:b/>
                <w:sz w:val="26"/>
                <w:szCs w:val="26"/>
              </w:rPr>
            </w:pPr>
          </w:p>
          <w:p w:rsidR="00421C90" w:rsidRPr="00BE0520" w:rsidRDefault="00421C90" w:rsidP="006F5162">
            <w:pPr>
              <w:jc w:val="both"/>
              <w:rPr>
                <w:rFonts w:ascii="Times New Roman" w:hAnsi="Times New Roman"/>
                <w:b/>
                <w:sz w:val="26"/>
                <w:szCs w:val="26"/>
              </w:rPr>
            </w:pPr>
          </w:p>
          <w:p w:rsidR="00421C90" w:rsidRPr="00BE0520" w:rsidRDefault="00421C90" w:rsidP="006F5162">
            <w:pPr>
              <w:jc w:val="both"/>
              <w:rPr>
                <w:rFonts w:ascii="Times New Roman" w:hAnsi="Times New Roman"/>
                <w:b/>
                <w:sz w:val="26"/>
                <w:szCs w:val="26"/>
              </w:rPr>
            </w:pPr>
          </w:p>
          <w:p w:rsidR="00421C90" w:rsidRPr="00BE0520" w:rsidRDefault="00421C90" w:rsidP="006F5162">
            <w:pPr>
              <w:jc w:val="both"/>
              <w:rPr>
                <w:rFonts w:ascii="Times New Roman" w:hAnsi="Times New Roman"/>
                <w:b/>
                <w:sz w:val="26"/>
                <w:szCs w:val="26"/>
              </w:rPr>
            </w:pPr>
          </w:p>
          <w:p w:rsidR="00421C90" w:rsidRPr="00BE0520" w:rsidRDefault="00421C90" w:rsidP="006F5162">
            <w:pPr>
              <w:jc w:val="both"/>
              <w:rPr>
                <w:rFonts w:ascii="Times New Roman" w:hAnsi="Times New Roman"/>
                <w:b/>
                <w:sz w:val="26"/>
                <w:szCs w:val="26"/>
              </w:rPr>
            </w:pPr>
          </w:p>
          <w:p w:rsidR="00421C90" w:rsidRPr="00BE0520" w:rsidRDefault="00421C90" w:rsidP="006F5162">
            <w:pPr>
              <w:jc w:val="both"/>
              <w:rPr>
                <w:rFonts w:ascii="Times New Roman" w:hAnsi="Times New Roman"/>
                <w:b/>
                <w:sz w:val="26"/>
                <w:szCs w:val="26"/>
              </w:rPr>
            </w:pPr>
          </w:p>
          <w:p w:rsidR="00421C90" w:rsidRPr="00BE0520" w:rsidRDefault="00421C90" w:rsidP="006F5162">
            <w:pPr>
              <w:jc w:val="both"/>
              <w:rPr>
                <w:rFonts w:ascii="Times New Roman" w:hAnsi="Times New Roman"/>
                <w:b/>
                <w:sz w:val="26"/>
                <w:szCs w:val="26"/>
              </w:rPr>
            </w:pPr>
          </w:p>
          <w:p w:rsidR="00421C90" w:rsidRPr="00BE0520" w:rsidRDefault="00421C90" w:rsidP="006F5162">
            <w:pPr>
              <w:jc w:val="both"/>
              <w:rPr>
                <w:rFonts w:ascii="Times New Roman" w:hAnsi="Times New Roman"/>
                <w:b/>
                <w:sz w:val="26"/>
                <w:szCs w:val="26"/>
              </w:rPr>
            </w:pPr>
          </w:p>
          <w:p w:rsidR="006F5162" w:rsidRPr="00BE0520" w:rsidRDefault="006F5162" w:rsidP="006F5162">
            <w:pPr>
              <w:jc w:val="both"/>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r w:rsidRPr="00BE0520">
              <w:rPr>
                <w:rFonts w:ascii="Times New Roman" w:hAnsi="Times New Roman"/>
                <w:b/>
                <w:sz w:val="26"/>
                <w:szCs w:val="26"/>
              </w:rPr>
              <w:t>MẪU THEO DÕI THI ĐUA CỦA TỔ TRƯỞNG</w:t>
            </w: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vertAlign w:val="subscript"/>
              </w:rPr>
            </w:pPr>
            <w:r w:rsidRPr="00BE0520">
              <w:rPr>
                <w:rFonts w:ascii="Times New Roman" w:hAnsi="Times New Roman"/>
                <w:b/>
                <w:sz w:val="26"/>
                <w:szCs w:val="26"/>
              </w:rPr>
              <w:t>SỔ THEO DÕI THI ĐUA CỦA TỔ : …….. LỚP ……</w:t>
            </w:r>
          </w:p>
          <w:p w:rsidR="006F5162" w:rsidRPr="00BE0520" w:rsidRDefault="006F5162" w:rsidP="006F5162">
            <w:pPr>
              <w:rPr>
                <w:rFonts w:ascii="Times New Roman" w:hAnsi="Times New Roman"/>
                <w:b/>
                <w:sz w:val="26"/>
                <w:szCs w:val="26"/>
              </w:rPr>
            </w:pPr>
          </w:p>
          <w:p w:rsidR="006F5162" w:rsidRPr="00BE0520" w:rsidRDefault="006F5162" w:rsidP="006F5162">
            <w:pPr>
              <w:rPr>
                <w:rFonts w:ascii="Times New Roman" w:hAnsi="Times New Roman"/>
                <w:sz w:val="26"/>
                <w:szCs w:val="26"/>
              </w:rPr>
            </w:pPr>
            <w:r w:rsidRPr="00BE0520">
              <w:rPr>
                <w:rFonts w:ascii="Times New Roman" w:hAnsi="Times New Roman"/>
                <w:b/>
                <w:sz w:val="26"/>
                <w:szCs w:val="26"/>
              </w:rPr>
              <w:t xml:space="preserve">Tuần: </w:t>
            </w:r>
            <w:r w:rsidRPr="00BE0520">
              <w:rPr>
                <w:rFonts w:ascii="Times New Roman" w:hAnsi="Times New Roman"/>
                <w:sz w:val="26"/>
                <w:szCs w:val="26"/>
              </w:rPr>
              <w:t>……( từ ngày:......./...../...........đến ngày:........./...../...........)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
              <w:gridCol w:w="1898"/>
              <w:gridCol w:w="1227"/>
              <w:gridCol w:w="1064"/>
              <w:gridCol w:w="832"/>
              <w:gridCol w:w="1172"/>
              <w:gridCol w:w="877"/>
              <w:gridCol w:w="822"/>
              <w:gridCol w:w="920"/>
            </w:tblGrid>
            <w:tr w:rsidR="006F5162" w:rsidRPr="00BE0520" w:rsidTr="00C11D57">
              <w:trPr>
                <w:trHeight w:val="1107"/>
              </w:trPr>
              <w:tc>
                <w:tcPr>
                  <w:tcW w:w="588"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STT</w:t>
                  </w:r>
                </w:p>
              </w:tc>
              <w:tc>
                <w:tcPr>
                  <w:tcW w:w="1898"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Họ và tên</w:t>
                  </w:r>
                </w:p>
              </w:tc>
              <w:tc>
                <w:tcPr>
                  <w:tcW w:w="1227"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Thứ, ngày, tháng, năm</w:t>
                  </w:r>
                </w:p>
              </w:tc>
              <w:tc>
                <w:tcPr>
                  <w:tcW w:w="1064"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Các lỗi vi phạm</w:t>
                  </w:r>
                </w:p>
              </w:tc>
              <w:tc>
                <w:tcPr>
                  <w:tcW w:w="832"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Điểm trừ</w:t>
                  </w:r>
                </w:p>
              </w:tc>
              <w:tc>
                <w:tcPr>
                  <w:tcW w:w="1172"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Các mặt được cộng điểm</w:t>
                  </w:r>
                </w:p>
              </w:tc>
              <w:tc>
                <w:tcPr>
                  <w:tcW w:w="877"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Điểm cộng</w:t>
                  </w:r>
                </w:p>
              </w:tc>
              <w:tc>
                <w:tcPr>
                  <w:tcW w:w="822"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Tổng điểm tuần</w:t>
                  </w:r>
                </w:p>
              </w:tc>
              <w:tc>
                <w:tcPr>
                  <w:tcW w:w="920"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Tổng điểm tháng</w:t>
                  </w:r>
                </w:p>
              </w:tc>
            </w:tr>
            <w:tr w:rsidR="006F5162" w:rsidRPr="00BE0520" w:rsidTr="00C11D57">
              <w:trPr>
                <w:trHeight w:val="284"/>
              </w:trPr>
              <w:tc>
                <w:tcPr>
                  <w:tcW w:w="588"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1</w:t>
                  </w:r>
                </w:p>
              </w:tc>
              <w:tc>
                <w:tcPr>
                  <w:tcW w:w="1898" w:type="dxa"/>
                </w:tcPr>
                <w:p w:rsidR="006F5162" w:rsidRPr="00BE0520" w:rsidRDefault="006F5162" w:rsidP="00C11D57">
                  <w:pPr>
                    <w:rPr>
                      <w:rFonts w:ascii="Times New Roman" w:hAnsi="Times New Roman"/>
                      <w:sz w:val="26"/>
                      <w:szCs w:val="26"/>
                    </w:rPr>
                  </w:pPr>
                </w:p>
              </w:tc>
              <w:tc>
                <w:tcPr>
                  <w:tcW w:w="1227" w:type="dxa"/>
                </w:tcPr>
                <w:p w:rsidR="006F5162" w:rsidRPr="00BE0520" w:rsidRDefault="006F5162" w:rsidP="00C11D57">
                  <w:pPr>
                    <w:rPr>
                      <w:rFonts w:ascii="Times New Roman" w:hAnsi="Times New Roman"/>
                      <w:sz w:val="26"/>
                      <w:szCs w:val="26"/>
                    </w:rPr>
                  </w:pPr>
                </w:p>
              </w:tc>
              <w:tc>
                <w:tcPr>
                  <w:tcW w:w="1064" w:type="dxa"/>
                </w:tcPr>
                <w:p w:rsidR="006F5162" w:rsidRPr="00BE0520" w:rsidRDefault="006F5162" w:rsidP="00C11D57">
                  <w:pPr>
                    <w:rPr>
                      <w:rFonts w:ascii="Times New Roman" w:hAnsi="Times New Roman"/>
                      <w:sz w:val="26"/>
                      <w:szCs w:val="26"/>
                    </w:rPr>
                  </w:pPr>
                </w:p>
              </w:tc>
              <w:tc>
                <w:tcPr>
                  <w:tcW w:w="832" w:type="dxa"/>
                </w:tcPr>
                <w:p w:rsidR="006F5162" w:rsidRPr="00BE0520" w:rsidRDefault="006F5162" w:rsidP="00C11D57">
                  <w:pPr>
                    <w:rPr>
                      <w:rFonts w:ascii="Times New Roman" w:hAnsi="Times New Roman"/>
                      <w:sz w:val="26"/>
                      <w:szCs w:val="26"/>
                    </w:rPr>
                  </w:pPr>
                </w:p>
              </w:tc>
              <w:tc>
                <w:tcPr>
                  <w:tcW w:w="1172" w:type="dxa"/>
                </w:tcPr>
                <w:p w:rsidR="006F5162" w:rsidRPr="00BE0520" w:rsidRDefault="006F5162" w:rsidP="00C11D57">
                  <w:pPr>
                    <w:rPr>
                      <w:rFonts w:ascii="Times New Roman" w:hAnsi="Times New Roman"/>
                      <w:sz w:val="26"/>
                      <w:szCs w:val="26"/>
                    </w:rPr>
                  </w:pPr>
                </w:p>
              </w:tc>
              <w:tc>
                <w:tcPr>
                  <w:tcW w:w="877" w:type="dxa"/>
                </w:tcPr>
                <w:p w:rsidR="006F5162" w:rsidRPr="00BE0520" w:rsidRDefault="006F5162" w:rsidP="00C11D57">
                  <w:pPr>
                    <w:rPr>
                      <w:rFonts w:ascii="Times New Roman" w:hAnsi="Times New Roman"/>
                      <w:sz w:val="26"/>
                      <w:szCs w:val="26"/>
                    </w:rPr>
                  </w:pPr>
                </w:p>
              </w:tc>
              <w:tc>
                <w:tcPr>
                  <w:tcW w:w="822" w:type="dxa"/>
                </w:tcPr>
                <w:p w:rsidR="006F5162" w:rsidRPr="00BE0520" w:rsidRDefault="006F5162" w:rsidP="00C11D57">
                  <w:pPr>
                    <w:rPr>
                      <w:rFonts w:ascii="Times New Roman" w:hAnsi="Times New Roman"/>
                      <w:sz w:val="26"/>
                      <w:szCs w:val="26"/>
                    </w:rPr>
                  </w:pPr>
                </w:p>
              </w:tc>
              <w:tc>
                <w:tcPr>
                  <w:tcW w:w="920" w:type="dxa"/>
                </w:tcPr>
                <w:p w:rsidR="006F5162" w:rsidRPr="00BE0520" w:rsidRDefault="006F5162" w:rsidP="00C11D57">
                  <w:pPr>
                    <w:rPr>
                      <w:rFonts w:ascii="Times New Roman" w:hAnsi="Times New Roman"/>
                      <w:sz w:val="26"/>
                      <w:szCs w:val="26"/>
                    </w:rPr>
                  </w:pPr>
                </w:p>
              </w:tc>
            </w:tr>
            <w:tr w:rsidR="006F5162" w:rsidRPr="00BE0520" w:rsidTr="00C11D57">
              <w:trPr>
                <w:trHeight w:val="284"/>
              </w:trPr>
              <w:tc>
                <w:tcPr>
                  <w:tcW w:w="588"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2</w:t>
                  </w:r>
                </w:p>
              </w:tc>
              <w:tc>
                <w:tcPr>
                  <w:tcW w:w="1898" w:type="dxa"/>
                </w:tcPr>
                <w:p w:rsidR="006F5162" w:rsidRPr="00BE0520" w:rsidRDefault="006F5162" w:rsidP="00C11D57">
                  <w:pPr>
                    <w:rPr>
                      <w:rFonts w:ascii="Times New Roman" w:hAnsi="Times New Roman"/>
                      <w:sz w:val="26"/>
                      <w:szCs w:val="26"/>
                    </w:rPr>
                  </w:pPr>
                </w:p>
              </w:tc>
              <w:tc>
                <w:tcPr>
                  <w:tcW w:w="1227" w:type="dxa"/>
                </w:tcPr>
                <w:p w:rsidR="006F5162" w:rsidRPr="00BE0520" w:rsidRDefault="006F5162" w:rsidP="00C11D57">
                  <w:pPr>
                    <w:rPr>
                      <w:rFonts w:ascii="Times New Roman" w:hAnsi="Times New Roman"/>
                      <w:sz w:val="26"/>
                      <w:szCs w:val="26"/>
                    </w:rPr>
                  </w:pPr>
                </w:p>
              </w:tc>
              <w:tc>
                <w:tcPr>
                  <w:tcW w:w="1064" w:type="dxa"/>
                </w:tcPr>
                <w:p w:rsidR="006F5162" w:rsidRPr="00BE0520" w:rsidRDefault="006F5162" w:rsidP="00C11D57">
                  <w:pPr>
                    <w:rPr>
                      <w:rFonts w:ascii="Times New Roman" w:hAnsi="Times New Roman"/>
                      <w:sz w:val="26"/>
                      <w:szCs w:val="26"/>
                    </w:rPr>
                  </w:pPr>
                </w:p>
              </w:tc>
              <w:tc>
                <w:tcPr>
                  <w:tcW w:w="832" w:type="dxa"/>
                </w:tcPr>
                <w:p w:rsidR="006F5162" w:rsidRPr="00BE0520" w:rsidRDefault="006F5162" w:rsidP="00C11D57">
                  <w:pPr>
                    <w:rPr>
                      <w:rFonts w:ascii="Times New Roman" w:hAnsi="Times New Roman"/>
                      <w:sz w:val="26"/>
                      <w:szCs w:val="26"/>
                    </w:rPr>
                  </w:pPr>
                </w:p>
              </w:tc>
              <w:tc>
                <w:tcPr>
                  <w:tcW w:w="1172" w:type="dxa"/>
                </w:tcPr>
                <w:p w:rsidR="006F5162" w:rsidRPr="00BE0520" w:rsidRDefault="006F5162" w:rsidP="00C11D57">
                  <w:pPr>
                    <w:rPr>
                      <w:rFonts w:ascii="Times New Roman" w:hAnsi="Times New Roman"/>
                      <w:sz w:val="26"/>
                      <w:szCs w:val="26"/>
                    </w:rPr>
                  </w:pPr>
                </w:p>
              </w:tc>
              <w:tc>
                <w:tcPr>
                  <w:tcW w:w="877" w:type="dxa"/>
                </w:tcPr>
                <w:p w:rsidR="006F5162" w:rsidRPr="00BE0520" w:rsidRDefault="006F5162" w:rsidP="00C11D57">
                  <w:pPr>
                    <w:rPr>
                      <w:rFonts w:ascii="Times New Roman" w:hAnsi="Times New Roman"/>
                      <w:sz w:val="26"/>
                      <w:szCs w:val="26"/>
                    </w:rPr>
                  </w:pPr>
                </w:p>
              </w:tc>
              <w:tc>
                <w:tcPr>
                  <w:tcW w:w="822" w:type="dxa"/>
                </w:tcPr>
                <w:p w:rsidR="006F5162" w:rsidRPr="00BE0520" w:rsidRDefault="006F5162" w:rsidP="00C11D57">
                  <w:pPr>
                    <w:rPr>
                      <w:rFonts w:ascii="Times New Roman" w:hAnsi="Times New Roman"/>
                      <w:sz w:val="26"/>
                      <w:szCs w:val="26"/>
                    </w:rPr>
                  </w:pPr>
                </w:p>
              </w:tc>
              <w:tc>
                <w:tcPr>
                  <w:tcW w:w="920" w:type="dxa"/>
                </w:tcPr>
                <w:p w:rsidR="006F5162" w:rsidRPr="00BE0520" w:rsidRDefault="006F5162" w:rsidP="00C11D57">
                  <w:pPr>
                    <w:rPr>
                      <w:rFonts w:ascii="Times New Roman" w:hAnsi="Times New Roman"/>
                      <w:sz w:val="26"/>
                      <w:szCs w:val="26"/>
                    </w:rPr>
                  </w:pPr>
                </w:p>
              </w:tc>
            </w:tr>
            <w:tr w:rsidR="006F5162" w:rsidRPr="00BE0520" w:rsidTr="00C11D57">
              <w:trPr>
                <w:trHeight w:val="284"/>
              </w:trPr>
              <w:tc>
                <w:tcPr>
                  <w:tcW w:w="588"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3</w:t>
                  </w:r>
                </w:p>
              </w:tc>
              <w:tc>
                <w:tcPr>
                  <w:tcW w:w="1898" w:type="dxa"/>
                </w:tcPr>
                <w:p w:rsidR="006F5162" w:rsidRPr="00BE0520" w:rsidRDefault="006F5162" w:rsidP="00C11D57">
                  <w:pPr>
                    <w:rPr>
                      <w:rFonts w:ascii="Times New Roman" w:hAnsi="Times New Roman"/>
                      <w:sz w:val="26"/>
                      <w:szCs w:val="26"/>
                    </w:rPr>
                  </w:pPr>
                </w:p>
              </w:tc>
              <w:tc>
                <w:tcPr>
                  <w:tcW w:w="1227" w:type="dxa"/>
                </w:tcPr>
                <w:p w:rsidR="006F5162" w:rsidRPr="00BE0520" w:rsidRDefault="006F5162" w:rsidP="00C11D57">
                  <w:pPr>
                    <w:rPr>
                      <w:rFonts w:ascii="Times New Roman" w:hAnsi="Times New Roman"/>
                      <w:sz w:val="26"/>
                      <w:szCs w:val="26"/>
                    </w:rPr>
                  </w:pPr>
                </w:p>
              </w:tc>
              <w:tc>
                <w:tcPr>
                  <w:tcW w:w="1064" w:type="dxa"/>
                </w:tcPr>
                <w:p w:rsidR="006F5162" w:rsidRPr="00BE0520" w:rsidRDefault="006F5162" w:rsidP="00C11D57">
                  <w:pPr>
                    <w:rPr>
                      <w:rFonts w:ascii="Times New Roman" w:hAnsi="Times New Roman"/>
                      <w:sz w:val="26"/>
                      <w:szCs w:val="26"/>
                    </w:rPr>
                  </w:pPr>
                </w:p>
              </w:tc>
              <w:tc>
                <w:tcPr>
                  <w:tcW w:w="832" w:type="dxa"/>
                </w:tcPr>
                <w:p w:rsidR="006F5162" w:rsidRPr="00BE0520" w:rsidRDefault="006F5162" w:rsidP="00C11D57">
                  <w:pPr>
                    <w:rPr>
                      <w:rFonts w:ascii="Times New Roman" w:hAnsi="Times New Roman"/>
                      <w:sz w:val="26"/>
                      <w:szCs w:val="26"/>
                    </w:rPr>
                  </w:pPr>
                </w:p>
              </w:tc>
              <w:tc>
                <w:tcPr>
                  <w:tcW w:w="1172" w:type="dxa"/>
                </w:tcPr>
                <w:p w:rsidR="006F5162" w:rsidRPr="00BE0520" w:rsidRDefault="006F5162" w:rsidP="00C11D57">
                  <w:pPr>
                    <w:rPr>
                      <w:rFonts w:ascii="Times New Roman" w:hAnsi="Times New Roman"/>
                      <w:sz w:val="26"/>
                      <w:szCs w:val="26"/>
                    </w:rPr>
                  </w:pPr>
                </w:p>
              </w:tc>
              <w:tc>
                <w:tcPr>
                  <w:tcW w:w="877" w:type="dxa"/>
                </w:tcPr>
                <w:p w:rsidR="006F5162" w:rsidRPr="00BE0520" w:rsidRDefault="006F5162" w:rsidP="00C11D57">
                  <w:pPr>
                    <w:rPr>
                      <w:rFonts w:ascii="Times New Roman" w:hAnsi="Times New Roman"/>
                      <w:sz w:val="26"/>
                      <w:szCs w:val="26"/>
                    </w:rPr>
                  </w:pPr>
                </w:p>
              </w:tc>
              <w:tc>
                <w:tcPr>
                  <w:tcW w:w="822" w:type="dxa"/>
                </w:tcPr>
                <w:p w:rsidR="006F5162" w:rsidRPr="00BE0520" w:rsidRDefault="006F5162" w:rsidP="00C11D57">
                  <w:pPr>
                    <w:rPr>
                      <w:rFonts w:ascii="Times New Roman" w:hAnsi="Times New Roman"/>
                      <w:sz w:val="26"/>
                      <w:szCs w:val="26"/>
                    </w:rPr>
                  </w:pPr>
                </w:p>
              </w:tc>
              <w:tc>
                <w:tcPr>
                  <w:tcW w:w="920" w:type="dxa"/>
                </w:tcPr>
                <w:p w:rsidR="006F5162" w:rsidRPr="00BE0520" w:rsidRDefault="006F5162" w:rsidP="00C11D57">
                  <w:pPr>
                    <w:rPr>
                      <w:rFonts w:ascii="Times New Roman" w:hAnsi="Times New Roman"/>
                      <w:sz w:val="26"/>
                      <w:szCs w:val="26"/>
                    </w:rPr>
                  </w:pPr>
                </w:p>
              </w:tc>
            </w:tr>
            <w:tr w:rsidR="006F5162" w:rsidRPr="00BE0520" w:rsidTr="00C11D57">
              <w:trPr>
                <w:trHeight w:val="284"/>
              </w:trPr>
              <w:tc>
                <w:tcPr>
                  <w:tcW w:w="588"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4</w:t>
                  </w:r>
                </w:p>
              </w:tc>
              <w:tc>
                <w:tcPr>
                  <w:tcW w:w="1898" w:type="dxa"/>
                </w:tcPr>
                <w:p w:rsidR="006F5162" w:rsidRPr="00BE0520" w:rsidRDefault="006F5162" w:rsidP="00C11D57">
                  <w:pPr>
                    <w:rPr>
                      <w:rFonts w:ascii="Times New Roman" w:hAnsi="Times New Roman"/>
                      <w:sz w:val="26"/>
                      <w:szCs w:val="26"/>
                    </w:rPr>
                  </w:pPr>
                </w:p>
              </w:tc>
              <w:tc>
                <w:tcPr>
                  <w:tcW w:w="1227" w:type="dxa"/>
                </w:tcPr>
                <w:p w:rsidR="006F5162" w:rsidRPr="00BE0520" w:rsidRDefault="006F5162" w:rsidP="00C11D57">
                  <w:pPr>
                    <w:rPr>
                      <w:rFonts w:ascii="Times New Roman" w:hAnsi="Times New Roman"/>
                      <w:sz w:val="26"/>
                      <w:szCs w:val="26"/>
                    </w:rPr>
                  </w:pPr>
                </w:p>
              </w:tc>
              <w:tc>
                <w:tcPr>
                  <w:tcW w:w="1064" w:type="dxa"/>
                </w:tcPr>
                <w:p w:rsidR="006F5162" w:rsidRPr="00BE0520" w:rsidRDefault="006F5162" w:rsidP="00C11D57">
                  <w:pPr>
                    <w:rPr>
                      <w:rFonts w:ascii="Times New Roman" w:hAnsi="Times New Roman"/>
                      <w:sz w:val="26"/>
                      <w:szCs w:val="26"/>
                    </w:rPr>
                  </w:pPr>
                </w:p>
              </w:tc>
              <w:tc>
                <w:tcPr>
                  <w:tcW w:w="832" w:type="dxa"/>
                </w:tcPr>
                <w:p w:rsidR="006F5162" w:rsidRPr="00BE0520" w:rsidRDefault="006F5162" w:rsidP="00C11D57">
                  <w:pPr>
                    <w:rPr>
                      <w:rFonts w:ascii="Times New Roman" w:hAnsi="Times New Roman"/>
                      <w:sz w:val="26"/>
                      <w:szCs w:val="26"/>
                    </w:rPr>
                  </w:pPr>
                </w:p>
              </w:tc>
              <w:tc>
                <w:tcPr>
                  <w:tcW w:w="1172" w:type="dxa"/>
                </w:tcPr>
                <w:p w:rsidR="006F5162" w:rsidRPr="00BE0520" w:rsidRDefault="006F5162" w:rsidP="00C11D57">
                  <w:pPr>
                    <w:rPr>
                      <w:rFonts w:ascii="Times New Roman" w:hAnsi="Times New Roman"/>
                      <w:sz w:val="26"/>
                      <w:szCs w:val="26"/>
                    </w:rPr>
                  </w:pPr>
                </w:p>
              </w:tc>
              <w:tc>
                <w:tcPr>
                  <w:tcW w:w="877" w:type="dxa"/>
                </w:tcPr>
                <w:p w:rsidR="006F5162" w:rsidRPr="00BE0520" w:rsidRDefault="006F5162" w:rsidP="00C11D57">
                  <w:pPr>
                    <w:rPr>
                      <w:rFonts w:ascii="Times New Roman" w:hAnsi="Times New Roman"/>
                      <w:sz w:val="26"/>
                      <w:szCs w:val="26"/>
                    </w:rPr>
                  </w:pPr>
                </w:p>
              </w:tc>
              <w:tc>
                <w:tcPr>
                  <w:tcW w:w="822" w:type="dxa"/>
                </w:tcPr>
                <w:p w:rsidR="006F5162" w:rsidRPr="00BE0520" w:rsidRDefault="006F5162" w:rsidP="00C11D57">
                  <w:pPr>
                    <w:rPr>
                      <w:rFonts w:ascii="Times New Roman" w:hAnsi="Times New Roman"/>
                      <w:sz w:val="26"/>
                      <w:szCs w:val="26"/>
                    </w:rPr>
                  </w:pPr>
                </w:p>
              </w:tc>
              <w:tc>
                <w:tcPr>
                  <w:tcW w:w="920" w:type="dxa"/>
                </w:tcPr>
                <w:p w:rsidR="006F5162" w:rsidRPr="00BE0520" w:rsidRDefault="006F5162" w:rsidP="00C11D57">
                  <w:pPr>
                    <w:rPr>
                      <w:rFonts w:ascii="Times New Roman" w:hAnsi="Times New Roman"/>
                      <w:sz w:val="26"/>
                      <w:szCs w:val="26"/>
                    </w:rPr>
                  </w:pPr>
                </w:p>
              </w:tc>
            </w:tr>
            <w:tr w:rsidR="006F5162" w:rsidRPr="00BE0520" w:rsidTr="00C11D57">
              <w:trPr>
                <w:trHeight w:val="284"/>
              </w:trPr>
              <w:tc>
                <w:tcPr>
                  <w:tcW w:w="588"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5</w:t>
                  </w:r>
                </w:p>
              </w:tc>
              <w:tc>
                <w:tcPr>
                  <w:tcW w:w="1898" w:type="dxa"/>
                </w:tcPr>
                <w:p w:rsidR="006F5162" w:rsidRPr="00BE0520" w:rsidRDefault="006F5162" w:rsidP="00C11D57">
                  <w:pPr>
                    <w:rPr>
                      <w:rFonts w:ascii="Times New Roman" w:hAnsi="Times New Roman"/>
                      <w:sz w:val="26"/>
                      <w:szCs w:val="26"/>
                    </w:rPr>
                  </w:pPr>
                </w:p>
              </w:tc>
              <w:tc>
                <w:tcPr>
                  <w:tcW w:w="1227" w:type="dxa"/>
                </w:tcPr>
                <w:p w:rsidR="006F5162" w:rsidRPr="00BE0520" w:rsidRDefault="006F5162" w:rsidP="00C11D57">
                  <w:pPr>
                    <w:rPr>
                      <w:rFonts w:ascii="Times New Roman" w:hAnsi="Times New Roman"/>
                      <w:sz w:val="26"/>
                      <w:szCs w:val="26"/>
                    </w:rPr>
                  </w:pPr>
                </w:p>
              </w:tc>
              <w:tc>
                <w:tcPr>
                  <w:tcW w:w="1064" w:type="dxa"/>
                </w:tcPr>
                <w:p w:rsidR="006F5162" w:rsidRPr="00BE0520" w:rsidRDefault="006F5162" w:rsidP="00C11D57">
                  <w:pPr>
                    <w:rPr>
                      <w:rFonts w:ascii="Times New Roman" w:hAnsi="Times New Roman"/>
                      <w:sz w:val="26"/>
                      <w:szCs w:val="26"/>
                    </w:rPr>
                  </w:pPr>
                </w:p>
              </w:tc>
              <w:tc>
                <w:tcPr>
                  <w:tcW w:w="832" w:type="dxa"/>
                </w:tcPr>
                <w:p w:rsidR="006F5162" w:rsidRPr="00BE0520" w:rsidRDefault="006F5162" w:rsidP="00C11D57">
                  <w:pPr>
                    <w:rPr>
                      <w:rFonts w:ascii="Times New Roman" w:hAnsi="Times New Roman"/>
                      <w:sz w:val="26"/>
                      <w:szCs w:val="26"/>
                    </w:rPr>
                  </w:pPr>
                </w:p>
              </w:tc>
              <w:tc>
                <w:tcPr>
                  <w:tcW w:w="1172" w:type="dxa"/>
                </w:tcPr>
                <w:p w:rsidR="006F5162" w:rsidRPr="00BE0520" w:rsidRDefault="006F5162" w:rsidP="00C11D57">
                  <w:pPr>
                    <w:rPr>
                      <w:rFonts w:ascii="Times New Roman" w:hAnsi="Times New Roman"/>
                      <w:sz w:val="26"/>
                      <w:szCs w:val="26"/>
                    </w:rPr>
                  </w:pPr>
                </w:p>
              </w:tc>
              <w:tc>
                <w:tcPr>
                  <w:tcW w:w="877" w:type="dxa"/>
                </w:tcPr>
                <w:p w:rsidR="006F5162" w:rsidRPr="00BE0520" w:rsidRDefault="006F5162" w:rsidP="00C11D57">
                  <w:pPr>
                    <w:rPr>
                      <w:rFonts w:ascii="Times New Roman" w:hAnsi="Times New Roman"/>
                      <w:sz w:val="26"/>
                      <w:szCs w:val="26"/>
                    </w:rPr>
                  </w:pPr>
                </w:p>
              </w:tc>
              <w:tc>
                <w:tcPr>
                  <w:tcW w:w="822" w:type="dxa"/>
                </w:tcPr>
                <w:p w:rsidR="006F5162" w:rsidRPr="00BE0520" w:rsidRDefault="006F5162" w:rsidP="00C11D57">
                  <w:pPr>
                    <w:rPr>
                      <w:rFonts w:ascii="Times New Roman" w:hAnsi="Times New Roman"/>
                      <w:sz w:val="26"/>
                      <w:szCs w:val="26"/>
                    </w:rPr>
                  </w:pPr>
                </w:p>
              </w:tc>
              <w:tc>
                <w:tcPr>
                  <w:tcW w:w="920" w:type="dxa"/>
                </w:tcPr>
                <w:p w:rsidR="006F5162" w:rsidRPr="00BE0520" w:rsidRDefault="006F5162" w:rsidP="00C11D57">
                  <w:pPr>
                    <w:rPr>
                      <w:rFonts w:ascii="Times New Roman" w:hAnsi="Times New Roman"/>
                      <w:sz w:val="26"/>
                      <w:szCs w:val="26"/>
                    </w:rPr>
                  </w:pPr>
                </w:p>
              </w:tc>
            </w:tr>
            <w:tr w:rsidR="006F5162" w:rsidRPr="00BE0520" w:rsidTr="00C11D57">
              <w:trPr>
                <w:trHeight w:val="284"/>
              </w:trPr>
              <w:tc>
                <w:tcPr>
                  <w:tcW w:w="588"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6</w:t>
                  </w:r>
                </w:p>
              </w:tc>
              <w:tc>
                <w:tcPr>
                  <w:tcW w:w="1898" w:type="dxa"/>
                </w:tcPr>
                <w:p w:rsidR="006F5162" w:rsidRPr="00BE0520" w:rsidRDefault="006F5162" w:rsidP="00C11D57">
                  <w:pPr>
                    <w:rPr>
                      <w:rFonts w:ascii="Times New Roman" w:hAnsi="Times New Roman"/>
                      <w:sz w:val="26"/>
                      <w:szCs w:val="26"/>
                    </w:rPr>
                  </w:pPr>
                </w:p>
              </w:tc>
              <w:tc>
                <w:tcPr>
                  <w:tcW w:w="1227" w:type="dxa"/>
                </w:tcPr>
                <w:p w:rsidR="006F5162" w:rsidRPr="00BE0520" w:rsidRDefault="006F5162" w:rsidP="00C11D57">
                  <w:pPr>
                    <w:rPr>
                      <w:rFonts w:ascii="Times New Roman" w:hAnsi="Times New Roman"/>
                      <w:sz w:val="26"/>
                      <w:szCs w:val="26"/>
                    </w:rPr>
                  </w:pPr>
                </w:p>
              </w:tc>
              <w:tc>
                <w:tcPr>
                  <w:tcW w:w="1064" w:type="dxa"/>
                </w:tcPr>
                <w:p w:rsidR="006F5162" w:rsidRPr="00BE0520" w:rsidRDefault="006F5162" w:rsidP="00C11D57">
                  <w:pPr>
                    <w:rPr>
                      <w:rFonts w:ascii="Times New Roman" w:hAnsi="Times New Roman"/>
                      <w:sz w:val="26"/>
                      <w:szCs w:val="26"/>
                    </w:rPr>
                  </w:pPr>
                </w:p>
              </w:tc>
              <w:tc>
                <w:tcPr>
                  <w:tcW w:w="832" w:type="dxa"/>
                </w:tcPr>
                <w:p w:rsidR="006F5162" w:rsidRPr="00BE0520" w:rsidRDefault="006F5162" w:rsidP="00C11D57">
                  <w:pPr>
                    <w:rPr>
                      <w:rFonts w:ascii="Times New Roman" w:hAnsi="Times New Roman"/>
                      <w:sz w:val="26"/>
                      <w:szCs w:val="26"/>
                    </w:rPr>
                  </w:pPr>
                </w:p>
              </w:tc>
              <w:tc>
                <w:tcPr>
                  <w:tcW w:w="1172" w:type="dxa"/>
                </w:tcPr>
                <w:p w:rsidR="006F5162" w:rsidRPr="00BE0520" w:rsidRDefault="006F5162" w:rsidP="00C11D57">
                  <w:pPr>
                    <w:rPr>
                      <w:rFonts w:ascii="Times New Roman" w:hAnsi="Times New Roman"/>
                      <w:sz w:val="26"/>
                      <w:szCs w:val="26"/>
                    </w:rPr>
                  </w:pPr>
                </w:p>
              </w:tc>
              <w:tc>
                <w:tcPr>
                  <w:tcW w:w="877" w:type="dxa"/>
                </w:tcPr>
                <w:p w:rsidR="006F5162" w:rsidRPr="00BE0520" w:rsidRDefault="006F5162" w:rsidP="00C11D57">
                  <w:pPr>
                    <w:rPr>
                      <w:rFonts w:ascii="Times New Roman" w:hAnsi="Times New Roman"/>
                      <w:sz w:val="26"/>
                      <w:szCs w:val="26"/>
                    </w:rPr>
                  </w:pPr>
                </w:p>
              </w:tc>
              <w:tc>
                <w:tcPr>
                  <w:tcW w:w="822" w:type="dxa"/>
                </w:tcPr>
                <w:p w:rsidR="006F5162" w:rsidRPr="00BE0520" w:rsidRDefault="006F5162" w:rsidP="00C11D57">
                  <w:pPr>
                    <w:rPr>
                      <w:rFonts w:ascii="Times New Roman" w:hAnsi="Times New Roman"/>
                      <w:sz w:val="26"/>
                      <w:szCs w:val="26"/>
                    </w:rPr>
                  </w:pPr>
                </w:p>
              </w:tc>
              <w:tc>
                <w:tcPr>
                  <w:tcW w:w="920" w:type="dxa"/>
                </w:tcPr>
                <w:p w:rsidR="006F5162" w:rsidRPr="00BE0520" w:rsidRDefault="006F5162" w:rsidP="00C11D57">
                  <w:pPr>
                    <w:rPr>
                      <w:rFonts w:ascii="Times New Roman" w:hAnsi="Times New Roman"/>
                      <w:sz w:val="26"/>
                      <w:szCs w:val="26"/>
                    </w:rPr>
                  </w:pPr>
                </w:p>
              </w:tc>
            </w:tr>
            <w:tr w:rsidR="006F5162" w:rsidRPr="00BE0520" w:rsidTr="00C11D57">
              <w:trPr>
                <w:trHeight w:val="284"/>
              </w:trPr>
              <w:tc>
                <w:tcPr>
                  <w:tcW w:w="588"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7</w:t>
                  </w:r>
                </w:p>
              </w:tc>
              <w:tc>
                <w:tcPr>
                  <w:tcW w:w="1898" w:type="dxa"/>
                </w:tcPr>
                <w:p w:rsidR="006F5162" w:rsidRPr="00BE0520" w:rsidRDefault="006F5162" w:rsidP="00C11D57">
                  <w:pPr>
                    <w:rPr>
                      <w:rFonts w:ascii="Times New Roman" w:hAnsi="Times New Roman"/>
                      <w:sz w:val="26"/>
                      <w:szCs w:val="26"/>
                    </w:rPr>
                  </w:pPr>
                </w:p>
              </w:tc>
              <w:tc>
                <w:tcPr>
                  <w:tcW w:w="1227" w:type="dxa"/>
                </w:tcPr>
                <w:p w:rsidR="006F5162" w:rsidRPr="00BE0520" w:rsidRDefault="006F5162" w:rsidP="00C11D57">
                  <w:pPr>
                    <w:rPr>
                      <w:rFonts w:ascii="Times New Roman" w:hAnsi="Times New Roman"/>
                      <w:sz w:val="26"/>
                      <w:szCs w:val="26"/>
                    </w:rPr>
                  </w:pPr>
                </w:p>
              </w:tc>
              <w:tc>
                <w:tcPr>
                  <w:tcW w:w="1064" w:type="dxa"/>
                </w:tcPr>
                <w:p w:rsidR="006F5162" w:rsidRPr="00BE0520" w:rsidRDefault="006F5162" w:rsidP="00C11D57">
                  <w:pPr>
                    <w:rPr>
                      <w:rFonts w:ascii="Times New Roman" w:hAnsi="Times New Roman"/>
                      <w:sz w:val="26"/>
                      <w:szCs w:val="26"/>
                    </w:rPr>
                  </w:pPr>
                </w:p>
              </w:tc>
              <w:tc>
                <w:tcPr>
                  <w:tcW w:w="832" w:type="dxa"/>
                </w:tcPr>
                <w:p w:rsidR="006F5162" w:rsidRPr="00BE0520" w:rsidRDefault="006F5162" w:rsidP="00C11D57">
                  <w:pPr>
                    <w:rPr>
                      <w:rFonts w:ascii="Times New Roman" w:hAnsi="Times New Roman"/>
                      <w:sz w:val="26"/>
                      <w:szCs w:val="26"/>
                    </w:rPr>
                  </w:pPr>
                </w:p>
              </w:tc>
              <w:tc>
                <w:tcPr>
                  <w:tcW w:w="1172" w:type="dxa"/>
                </w:tcPr>
                <w:p w:rsidR="006F5162" w:rsidRPr="00BE0520" w:rsidRDefault="006F5162" w:rsidP="00C11D57">
                  <w:pPr>
                    <w:rPr>
                      <w:rFonts w:ascii="Times New Roman" w:hAnsi="Times New Roman"/>
                      <w:sz w:val="26"/>
                      <w:szCs w:val="26"/>
                    </w:rPr>
                  </w:pPr>
                </w:p>
              </w:tc>
              <w:tc>
                <w:tcPr>
                  <w:tcW w:w="877" w:type="dxa"/>
                </w:tcPr>
                <w:p w:rsidR="006F5162" w:rsidRPr="00BE0520" w:rsidRDefault="006F5162" w:rsidP="00C11D57">
                  <w:pPr>
                    <w:rPr>
                      <w:rFonts w:ascii="Times New Roman" w:hAnsi="Times New Roman"/>
                      <w:sz w:val="26"/>
                      <w:szCs w:val="26"/>
                    </w:rPr>
                  </w:pPr>
                </w:p>
              </w:tc>
              <w:tc>
                <w:tcPr>
                  <w:tcW w:w="822" w:type="dxa"/>
                </w:tcPr>
                <w:p w:rsidR="006F5162" w:rsidRPr="00BE0520" w:rsidRDefault="006F5162" w:rsidP="00C11D57">
                  <w:pPr>
                    <w:rPr>
                      <w:rFonts w:ascii="Times New Roman" w:hAnsi="Times New Roman"/>
                      <w:sz w:val="26"/>
                      <w:szCs w:val="26"/>
                    </w:rPr>
                  </w:pPr>
                </w:p>
              </w:tc>
              <w:tc>
                <w:tcPr>
                  <w:tcW w:w="920" w:type="dxa"/>
                </w:tcPr>
                <w:p w:rsidR="006F5162" w:rsidRPr="00BE0520" w:rsidRDefault="006F5162" w:rsidP="00C11D57">
                  <w:pPr>
                    <w:rPr>
                      <w:rFonts w:ascii="Times New Roman" w:hAnsi="Times New Roman"/>
                      <w:sz w:val="26"/>
                      <w:szCs w:val="26"/>
                    </w:rPr>
                  </w:pPr>
                </w:p>
              </w:tc>
            </w:tr>
            <w:tr w:rsidR="006F5162" w:rsidRPr="00BE0520" w:rsidTr="00C11D57">
              <w:trPr>
                <w:trHeight w:val="284"/>
              </w:trPr>
              <w:tc>
                <w:tcPr>
                  <w:tcW w:w="588"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8</w:t>
                  </w:r>
                </w:p>
              </w:tc>
              <w:tc>
                <w:tcPr>
                  <w:tcW w:w="1898" w:type="dxa"/>
                </w:tcPr>
                <w:p w:rsidR="006F5162" w:rsidRPr="00BE0520" w:rsidRDefault="006F5162" w:rsidP="00C11D57">
                  <w:pPr>
                    <w:rPr>
                      <w:rFonts w:ascii="Times New Roman" w:hAnsi="Times New Roman"/>
                      <w:sz w:val="26"/>
                      <w:szCs w:val="26"/>
                    </w:rPr>
                  </w:pPr>
                </w:p>
              </w:tc>
              <w:tc>
                <w:tcPr>
                  <w:tcW w:w="1227" w:type="dxa"/>
                </w:tcPr>
                <w:p w:rsidR="006F5162" w:rsidRPr="00BE0520" w:rsidRDefault="006F5162" w:rsidP="00C11D57">
                  <w:pPr>
                    <w:rPr>
                      <w:rFonts w:ascii="Times New Roman" w:hAnsi="Times New Roman"/>
                      <w:sz w:val="26"/>
                      <w:szCs w:val="26"/>
                    </w:rPr>
                  </w:pPr>
                </w:p>
              </w:tc>
              <w:tc>
                <w:tcPr>
                  <w:tcW w:w="1064" w:type="dxa"/>
                </w:tcPr>
                <w:p w:rsidR="006F5162" w:rsidRPr="00BE0520" w:rsidRDefault="006F5162" w:rsidP="00C11D57">
                  <w:pPr>
                    <w:rPr>
                      <w:rFonts w:ascii="Times New Roman" w:hAnsi="Times New Roman"/>
                      <w:sz w:val="26"/>
                      <w:szCs w:val="26"/>
                    </w:rPr>
                  </w:pPr>
                </w:p>
              </w:tc>
              <w:tc>
                <w:tcPr>
                  <w:tcW w:w="832" w:type="dxa"/>
                </w:tcPr>
                <w:p w:rsidR="006F5162" w:rsidRPr="00BE0520" w:rsidRDefault="006F5162" w:rsidP="00C11D57">
                  <w:pPr>
                    <w:rPr>
                      <w:rFonts w:ascii="Times New Roman" w:hAnsi="Times New Roman"/>
                      <w:sz w:val="26"/>
                      <w:szCs w:val="26"/>
                    </w:rPr>
                  </w:pPr>
                </w:p>
              </w:tc>
              <w:tc>
                <w:tcPr>
                  <w:tcW w:w="1172" w:type="dxa"/>
                </w:tcPr>
                <w:p w:rsidR="006F5162" w:rsidRPr="00BE0520" w:rsidRDefault="006F5162" w:rsidP="00C11D57">
                  <w:pPr>
                    <w:rPr>
                      <w:rFonts w:ascii="Times New Roman" w:hAnsi="Times New Roman"/>
                      <w:sz w:val="26"/>
                      <w:szCs w:val="26"/>
                    </w:rPr>
                  </w:pPr>
                </w:p>
              </w:tc>
              <w:tc>
                <w:tcPr>
                  <w:tcW w:w="877" w:type="dxa"/>
                </w:tcPr>
                <w:p w:rsidR="006F5162" w:rsidRPr="00BE0520" w:rsidRDefault="006F5162" w:rsidP="00C11D57">
                  <w:pPr>
                    <w:rPr>
                      <w:rFonts w:ascii="Times New Roman" w:hAnsi="Times New Roman"/>
                      <w:sz w:val="26"/>
                      <w:szCs w:val="26"/>
                    </w:rPr>
                  </w:pPr>
                </w:p>
              </w:tc>
              <w:tc>
                <w:tcPr>
                  <w:tcW w:w="822" w:type="dxa"/>
                </w:tcPr>
                <w:p w:rsidR="006F5162" w:rsidRPr="00BE0520" w:rsidRDefault="006F5162" w:rsidP="00C11D57">
                  <w:pPr>
                    <w:rPr>
                      <w:rFonts w:ascii="Times New Roman" w:hAnsi="Times New Roman"/>
                      <w:sz w:val="26"/>
                      <w:szCs w:val="26"/>
                    </w:rPr>
                  </w:pPr>
                </w:p>
              </w:tc>
              <w:tc>
                <w:tcPr>
                  <w:tcW w:w="920" w:type="dxa"/>
                </w:tcPr>
                <w:p w:rsidR="006F5162" w:rsidRPr="00BE0520" w:rsidRDefault="006F5162" w:rsidP="00C11D57">
                  <w:pPr>
                    <w:rPr>
                      <w:rFonts w:ascii="Times New Roman" w:hAnsi="Times New Roman"/>
                      <w:sz w:val="26"/>
                      <w:szCs w:val="26"/>
                    </w:rPr>
                  </w:pPr>
                </w:p>
              </w:tc>
            </w:tr>
            <w:tr w:rsidR="006F5162" w:rsidRPr="00BE0520" w:rsidTr="00C11D57">
              <w:trPr>
                <w:trHeight w:val="284"/>
              </w:trPr>
              <w:tc>
                <w:tcPr>
                  <w:tcW w:w="588"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9</w:t>
                  </w:r>
                </w:p>
              </w:tc>
              <w:tc>
                <w:tcPr>
                  <w:tcW w:w="1898" w:type="dxa"/>
                </w:tcPr>
                <w:p w:rsidR="006F5162" w:rsidRPr="00BE0520" w:rsidRDefault="006F5162" w:rsidP="00C11D57">
                  <w:pPr>
                    <w:rPr>
                      <w:rFonts w:ascii="Times New Roman" w:hAnsi="Times New Roman"/>
                      <w:sz w:val="26"/>
                      <w:szCs w:val="26"/>
                    </w:rPr>
                  </w:pPr>
                </w:p>
              </w:tc>
              <w:tc>
                <w:tcPr>
                  <w:tcW w:w="1227" w:type="dxa"/>
                </w:tcPr>
                <w:p w:rsidR="006F5162" w:rsidRPr="00BE0520" w:rsidRDefault="006F5162" w:rsidP="00C11D57">
                  <w:pPr>
                    <w:rPr>
                      <w:rFonts w:ascii="Times New Roman" w:hAnsi="Times New Roman"/>
                      <w:sz w:val="26"/>
                      <w:szCs w:val="26"/>
                    </w:rPr>
                  </w:pPr>
                </w:p>
              </w:tc>
              <w:tc>
                <w:tcPr>
                  <w:tcW w:w="1064" w:type="dxa"/>
                </w:tcPr>
                <w:p w:rsidR="006F5162" w:rsidRPr="00BE0520" w:rsidRDefault="006F5162" w:rsidP="00C11D57">
                  <w:pPr>
                    <w:rPr>
                      <w:rFonts w:ascii="Times New Roman" w:hAnsi="Times New Roman"/>
                      <w:sz w:val="26"/>
                      <w:szCs w:val="26"/>
                    </w:rPr>
                  </w:pPr>
                </w:p>
              </w:tc>
              <w:tc>
                <w:tcPr>
                  <w:tcW w:w="832" w:type="dxa"/>
                </w:tcPr>
                <w:p w:rsidR="006F5162" w:rsidRPr="00BE0520" w:rsidRDefault="006F5162" w:rsidP="00C11D57">
                  <w:pPr>
                    <w:rPr>
                      <w:rFonts w:ascii="Times New Roman" w:hAnsi="Times New Roman"/>
                      <w:sz w:val="26"/>
                      <w:szCs w:val="26"/>
                    </w:rPr>
                  </w:pPr>
                </w:p>
              </w:tc>
              <w:tc>
                <w:tcPr>
                  <w:tcW w:w="1172" w:type="dxa"/>
                </w:tcPr>
                <w:p w:rsidR="006F5162" w:rsidRPr="00BE0520" w:rsidRDefault="006F5162" w:rsidP="00C11D57">
                  <w:pPr>
                    <w:rPr>
                      <w:rFonts w:ascii="Times New Roman" w:hAnsi="Times New Roman"/>
                      <w:sz w:val="26"/>
                      <w:szCs w:val="26"/>
                    </w:rPr>
                  </w:pPr>
                </w:p>
              </w:tc>
              <w:tc>
                <w:tcPr>
                  <w:tcW w:w="877" w:type="dxa"/>
                </w:tcPr>
                <w:p w:rsidR="006F5162" w:rsidRPr="00BE0520" w:rsidRDefault="006F5162" w:rsidP="00C11D57">
                  <w:pPr>
                    <w:rPr>
                      <w:rFonts w:ascii="Times New Roman" w:hAnsi="Times New Roman"/>
                      <w:sz w:val="26"/>
                      <w:szCs w:val="26"/>
                    </w:rPr>
                  </w:pPr>
                </w:p>
              </w:tc>
              <w:tc>
                <w:tcPr>
                  <w:tcW w:w="822" w:type="dxa"/>
                </w:tcPr>
                <w:p w:rsidR="006F5162" w:rsidRPr="00BE0520" w:rsidRDefault="006F5162" w:rsidP="00C11D57">
                  <w:pPr>
                    <w:rPr>
                      <w:rFonts w:ascii="Times New Roman" w:hAnsi="Times New Roman"/>
                      <w:sz w:val="26"/>
                      <w:szCs w:val="26"/>
                    </w:rPr>
                  </w:pPr>
                </w:p>
              </w:tc>
              <w:tc>
                <w:tcPr>
                  <w:tcW w:w="920" w:type="dxa"/>
                </w:tcPr>
                <w:p w:rsidR="006F5162" w:rsidRPr="00BE0520" w:rsidRDefault="006F5162" w:rsidP="00C11D57">
                  <w:pPr>
                    <w:rPr>
                      <w:rFonts w:ascii="Times New Roman" w:hAnsi="Times New Roman"/>
                      <w:sz w:val="26"/>
                      <w:szCs w:val="26"/>
                    </w:rPr>
                  </w:pPr>
                </w:p>
              </w:tc>
            </w:tr>
            <w:tr w:rsidR="006F5162" w:rsidRPr="00BE0520" w:rsidTr="00C11D57">
              <w:trPr>
                <w:trHeight w:val="284"/>
              </w:trPr>
              <w:tc>
                <w:tcPr>
                  <w:tcW w:w="588"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10</w:t>
                  </w:r>
                </w:p>
              </w:tc>
              <w:tc>
                <w:tcPr>
                  <w:tcW w:w="1898" w:type="dxa"/>
                </w:tcPr>
                <w:p w:rsidR="006F5162" w:rsidRPr="00BE0520" w:rsidRDefault="006F5162" w:rsidP="00C11D57">
                  <w:pPr>
                    <w:rPr>
                      <w:rFonts w:ascii="Times New Roman" w:hAnsi="Times New Roman"/>
                      <w:sz w:val="26"/>
                      <w:szCs w:val="26"/>
                    </w:rPr>
                  </w:pPr>
                </w:p>
              </w:tc>
              <w:tc>
                <w:tcPr>
                  <w:tcW w:w="1227" w:type="dxa"/>
                </w:tcPr>
                <w:p w:rsidR="006F5162" w:rsidRPr="00BE0520" w:rsidRDefault="006F5162" w:rsidP="00C11D57">
                  <w:pPr>
                    <w:rPr>
                      <w:rFonts w:ascii="Times New Roman" w:hAnsi="Times New Roman"/>
                      <w:sz w:val="26"/>
                      <w:szCs w:val="26"/>
                    </w:rPr>
                  </w:pPr>
                </w:p>
              </w:tc>
              <w:tc>
                <w:tcPr>
                  <w:tcW w:w="1064" w:type="dxa"/>
                </w:tcPr>
                <w:p w:rsidR="006F5162" w:rsidRPr="00BE0520" w:rsidRDefault="006F5162" w:rsidP="00C11D57">
                  <w:pPr>
                    <w:rPr>
                      <w:rFonts w:ascii="Times New Roman" w:hAnsi="Times New Roman"/>
                      <w:sz w:val="26"/>
                      <w:szCs w:val="26"/>
                    </w:rPr>
                  </w:pPr>
                </w:p>
              </w:tc>
              <w:tc>
                <w:tcPr>
                  <w:tcW w:w="832" w:type="dxa"/>
                </w:tcPr>
                <w:p w:rsidR="006F5162" w:rsidRPr="00BE0520" w:rsidRDefault="006F5162" w:rsidP="00C11D57">
                  <w:pPr>
                    <w:rPr>
                      <w:rFonts w:ascii="Times New Roman" w:hAnsi="Times New Roman"/>
                      <w:sz w:val="26"/>
                      <w:szCs w:val="26"/>
                    </w:rPr>
                  </w:pPr>
                </w:p>
              </w:tc>
              <w:tc>
                <w:tcPr>
                  <w:tcW w:w="1172" w:type="dxa"/>
                </w:tcPr>
                <w:p w:rsidR="006F5162" w:rsidRPr="00BE0520" w:rsidRDefault="006F5162" w:rsidP="00C11D57">
                  <w:pPr>
                    <w:rPr>
                      <w:rFonts w:ascii="Times New Roman" w:hAnsi="Times New Roman"/>
                      <w:sz w:val="26"/>
                      <w:szCs w:val="26"/>
                    </w:rPr>
                  </w:pPr>
                </w:p>
              </w:tc>
              <w:tc>
                <w:tcPr>
                  <w:tcW w:w="877" w:type="dxa"/>
                </w:tcPr>
                <w:p w:rsidR="006F5162" w:rsidRPr="00BE0520" w:rsidRDefault="006F5162" w:rsidP="00C11D57">
                  <w:pPr>
                    <w:rPr>
                      <w:rFonts w:ascii="Times New Roman" w:hAnsi="Times New Roman"/>
                      <w:sz w:val="26"/>
                      <w:szCs w:val="26"/>
                    </w:rPr>
                  </w:pPr>
                </w:p>
              </w:tc>
              <w:tc>
                <w:tcPr>
                  <w:tcW w:w="822" w:type="dxa"/>
                </w:tcPr>
                <w:p w:rsidR="006F5162" w:rsidRPr="00BE0520" w:rsidRDefault="006F5162" w:rsidP="00C11D57">
                  <w:pPr>
                    <w:rPr>
                      <w:rFonts w:ascii="Times New Roman" w:hAnsi="Times New Roman"/>
                      <w:sz w:val="26"/>
                      <w:szCs w:val="26"/>
                    </w:rPr>
                  </w:pPr>
                </w:p>
              </w:tc>
              <w:tc>
                <w:tcPr>
                  <w:tcW w:w="920" w:type="dxa"/>
                </w:tcPr>
                <w:p w:rsidR="006F5162" w:rsidRPr="00BE0520" w:rsidRDefault="006F5162" w:rsidP="00C11D57">
                  <w:pPr>
                    <w:rPr>
                      <w:rFonts w:ascii="Times New Roman" w:hAnsi="Times New Roman"/>
                      <w:sz w:val="26"/>
                      <w:szCs w:val="26"/>
                    </w:rPr>
                  </w:pPr>
                </w:p>
              </w:tc>
            </w:tr>
            <w:tr w:rsidR="006F5162" w:rsidRPr="00BE0520" w:rsidTr="00C11D57">
              <w:trPr>
                <w:trHeight w:val="284"/>
              </w:trPr>
              <w:tc>
                <w:tcPr>
                  <w:tcW w:w="588"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11</w:t>
                  </w:r>
                </w:p>
              </w:tc>
              <w:tc>
                <w:tcPr>
                  <w:tcW w:w="1898" w:type="dxa"/>
                </w:tcPr>
                <w:p w:rsidR="006F5162" w:rsidRPr="00BE0520" w:rsidRDefault="006F5162" w:rsidP="00C11D57">
                  <w:pPr>
                    <w:rPr>
                      <w:rFonts w:ascii="Times New Roman" w:hAnsi="Times New Roman"/>
                      <w:sz w:val="26"/>
                      <w:szCs w:val="26"/>
                    </w:rPr>
                  </w:pPr>
                </w:p>
              </w:tc>
              <w:tc>
                <w:tcPr>
                  <w:tcW w:w="1227" w:type="dxa"/>
                </w:tcPr>
                <w:p w:rsidR="006F5162" w:rsidRPr="00BE0520" w:rsidRDefault="006F5162" w:rsidP="00C11D57">
                  <w:pPr>
                    <w:rPr>
                      <w:rFonts w:ascii="Times New Roman" w:hAnsi="Times New Roman"/>
                      <w:sz w:val="26"/>
                      <w:szCs w:val="26"/>
                    </w:rPr>
                  </w:pPr>
                </w:p>
              </w:tc>
              <w:tc>
                <w:tcPr>
                  <w:tcW w:w="1064" w:type="dxa"/>
                </w:tcPr>
                <w:p w:rsidR="006F5162" w:rsidRPr="00BE0520" w:rsidRDefault="006F5162" w:rsidP="00C11D57">
                  <w:pPr>
                    <w:rPr>
                      <w:rFonts w:ascii="Times New Roman" w:hAnsi="Times New Roman"/>
                      <w:sz w:val="26"/>
                      <w:szCs w:val="26"/>
                    </w:rPr>
                  </w:pPr>
                </w:p>
              </w:tc>
              <w:tc>
                <w:tcPr>
                  <w:tcW w:w="832" w:type="dxa"/>
                </w:tcPr>
                <w:p w:rsidR="006F5162" w:rsidRPr="00BE0520" w:rsidRDefault="006F5162" w:rsidP="00C11D57">
                  <w:pPr>
                    <w:rPr>
                      <w:rFonts w:ascii="Times New Roman" w:hAnsi="Times New Roman"/>
                      <w:sz w:val="26"/>
                      <w:szCs w:val="26"/>
                    </w:rPr>
                  </w:pPr>
                </w:p>
              </w:tc>
              <w:tc>
                <w:tcPr>
                  <w:tcW w:w="1172" w:type="dxa"/>
                </w:tcPr>
                <w:p w:rsidR="006F5162" w:rsidRPr="00BE0520" w:rsidRDefault="006F5162" w:rsidP="00C11D57">
                  <w:pPr>
                    <w:rPr>
                      <w:rFonts w:ascii="Times New Roman" w:hAnsi="Times New Roman"/>
                      <w:sz w:val="26"/>
                      <w:szCs w:val="26"/>
                    </w:rPr>
                  </w:pPr>
                </w:p>
              </w:tc>
              <w:tc>
                <w:tcPr>
                  <w:tcW w:w="877" w:type="dxa"/>
                </w:tcPr>
                <w:p w:rsidR="006F5162" w:rsidRPr="00BE0520" w:rsidRDefault="006F5162" w:rsidP="00C11D57">
                  <w:pPr>
                    <w:rPr>
                      <w:rFonts w:ascii="Times New Roman" w:hAnsi="Times New Roman"/>
                      <w:sz w:val="26"/>
                      <w:szCs w:val="26"/>
                    </w:rPr>
                  </w:pPr>
                </w:p>
              </w:tc>
              <w:tc>
                <w:tcPr>
                  <w:tcW w:w="822" w:type="dxa"/>
                </w:tcPr>
                <w:p w:rsidR="006F5162" w:rsidRPr="00BE0520" w:rsidRDefault="006F5162" w:rsidP="00C11D57">
                  <w:pPr>
                    <w:rPr>
                      <w:rFonts w:ascii="Times New Roman" w:hAnsi="Times New Roman"/>
                      <w:sz w:val="26"/>
                      <w:szCs w:val="26"/>
                    </w:rPr>
                  </w:pPr>
                </w:p>
              </w:tc>
              <w:tc>
                <w:tcPr>
                  <w:tcW w:w="920" w:type="dxa"/>
                </w:tcPr>
                <w:p w:rsidR="006F5162" w:rsidRPr="00BE0520" w:rsidRDefault="006F5162" w:rsidP="00C11D57">
                  <w:pPr>
                    <w:rPr>
                      <w:rFonts w:ascii="Times New Roman" w:hAnsi="Times New Roman"/>
                      <w:sz w:val="26"/>
                      <w:szCs w:val="26"/>
                    </w:rPr>
                  </w:pPr>
                </w:p>
              </w:tc>
            </w:tr>
            <w:tr w:rsidR="006F5162" w:rsidRPr="00BE0520" w:rsidTr="00C11D57">
              <w:trPr>
                <w:trHeight w:val="294"/>
              </w:trPr>
              <w:tc>
                <w:tcPr>
                  <w:tcW w:w="588" w:type="dxa"/>
                </w:tcPr>
                <w:p w:rsidR="006F5162" w:rsidRPr="00BE0520" w:rsidRDefault="006F5162" w:rsidP="00C11D57">
                  <w:pPr>
                    <w:jc w:val="center"/>
                    <w:rPr>
                      <w:rFonts w:ascii="Times New Roman" w:hAnsi="Times New Roman"/>
                      <w:sz w:val="26"/>
                      <w:szCs w:val="26"/>
                    </w:rPr>
                  </w:pPr>
                  <w:r w:rsidRPr="00BE0520">
                    <w:rPr>
                      <w:rFonts w:ascii="Times New Roman" w:hAnsi="Times New Roman"/>
                      <w:sz w:val="26"/>
                      <w:szCs w:val="26"/>
                    </w:rPr>
                    <w:t>12</w:t>
                  </w:r>
                </w:p>
              </w:tc>
              <w:tc>
                <w:tcPr>
                  <w:tcW w:w="1898" w:type="dxa"/>
                </w:tcPr>
                <w:p w:rsidR="006F5162" w:rsidRPr="00BE0520" w:rsidRDefault="006F5162" w:rsidP="00C11D57">
                  <w:pPr>
                    <w:rPr>
                      <w:rFonts w:ascii="Times New Roman" w:hAnsi="Times New Roman"/>
                      <w:sz w:val="26"/>
                      <w:szCs w:val="26"/>
                    </w:rPr>
                  </w:pPr>
                </w:p>
              </w:tc>
              <w:tc>
                <w:tcPr>
                  <w:tcW w:w="1227" w:type="dxa"/>
                </w:tcPr>
                <w:p w:rsidR="006F5162" w:rsidRPr="00BE0520" w:rsidRDefault="006F5162" w:rsidP="00C11D57">
                  <w:pPr>
                    <w:rPr>
                      <w:rFonts w:ascii="Times New Roman" w:hAnsi="Times New Roman"/>
                      <w:sz w:val="26"/>
                      <w:szCs w:val="26"/>
                    </w:rPr>
                  </w:pPr>
                </w:p>
              </w:tc>
              <w:tc>
                <w:tcPr>
                  <w:tcW w:w="1064" w:type="dxa"/>
                </w:tcPr>
                <w:p w:rsidR="006F5162" w:rsidRPr="00BE0520" w:rsidRDefault="006F5162" w:rsidP="00C11D57">
                  <w:pPr>
                    <w:rPr>
                      <w:rFonts w:ascii="Times New Roman" w:hAnsi="Times New Roman"/>
                      <w:sz w:val="26"/>
                      <w:szCs w:val="26"/>
                    </w:rPr>
                  </w:pPr>
                </w:p>
              </w:tc>
              <w:tc>
                <w:tcPr>
                  <w:tcW w:w="832" w:type="dxa"/>
                </w:tcPr>
                <w:p w:rsidR="006F5162" w:rsidRPr="00BE0520" w:rsidRDefault="006F5162" w:rsidP="00C11D57">
                  <w:pPr>
                    <w:rPr>
                      <w:rFonts w:ascii="Times New Roman" w:hAnsi="Times New Roman"/>
                      <w:sz w:val="26"/>
                      <w:szCs w:val="26"/>
                    </w:rPr>
                  </w:pPr>
                </w:p>
              </w:tc>
              <w:tc>
                <w:tcPr>
                  <w:tcW w:w="1172" w:type="dxa"/>
                </w:tcPr>
                <w:p w:rsidR="006F5162" w:rsidRPr="00BE0520" w:rsidRDefault="006F5162" w:rsidP="00C11D57">
                  <w:pPr>
                    <w:rPr>
                      <w:rFonts w:ascii="Times New Roman" w:hAnsi="Times New Roman"/>
                      <w:sz w:val="26"/>
                      <w:szCs w:val="26"/>
                    </w:rPr>
                  </w:pPr>
                </w:p>
              </w:tc>
              <w:tc>
                <w:tcPr>
                  <w:tcW w:w="877" w:type="dxa"/>
                </w:tcPr>
                <w:p w:rsidR="006F5162" w:rsidRPr="00BE0520" w:rsidRDefault="006F5162" w:rsidP="00C11D57">
                  <w:pPr>
                    <w:rPr>
                      <w:rFonts w:ascii="Times New Roman" w:hAnsi="Times New Roman"/>
                      <w:sz w:val="26"/>
                      <w:szCs w:val="26"/>
                    </w:rPr>
                  </w:pPr>
                </w:p>
              </w:tc>
              <w:tc>
                <w:tcPr>
                  <w:tcW w:w="822" w:type="dxa"/>
                </w:tcPr>
                <w:p w:rsidR="006F5162" w:rsidRPr="00BE0520" w:rsidRDefault="006F5162" w:rsidP="00C11D57">
                  <w:pPr>
                    <w:rPr>
                      <w:rFonts w:ascii="Times New Roman" w:hAnsi="Times New Roman"/>
                      <w:sz w:val="26"/>
                      <w:szCs w:val="26"/>
                    </w:rPr>
                  </w:pPr>
                </w:p>
              </w:tc>
              <w:tc>
                <w:tcPr>
                  <w:tcW w:w="920" w:type="dxa"/>
                </w:tcPr>
                <w:p w:rsidR="006F5162" w:rsidRPr="00BE0520" w:rsidRDefault="006F5162" w:rsidP="00C11D57">
                  <w:pPr>
                    <w:rPr>
                      <w:rFonts w:ascii="Times New Roman" w:hAnsi="Times New Roman"/>
                      <w:sz w:val="26"/>
                      <w:szCs w:val="26"/>
                    </w:rPr>
                  </w:pPr>
                </w:p>
              </w:tc>
            </w:tr>
          </w:tbl>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rPr>
                <w:rFonts w:ascii="Times New Roman" w:hAnsi="Times New Roman"/>
                <w:sz w:val="26"/>
                <w:szCs w:val="26"/>
              </w:rPr>
            </w:pPr>
          </w:p>
          <w:p w:rsidR="006F5162" w:rsidRPr="00BE0520" w:rsidRDefault="006F5162" w:rsidP="006F5162">
            <w:pPr>
              <w:jc w:val="center"/>
              <w:rPr>
                <w:rFonts w:ascii="Times New Roman" w:hAnsi="Times New Roman"/>
                <w:b/>
                <w:sz w:val="26"/>
                <w:szCs w:val="26"/>
              </w:rPr>
            </w:pPr>
          </w:p>
          <w:p w:rsidR="006F5162" w:rsidRPr="00BE0520" w:rsidRDefault="006F5162" w:rsidP="006F5162">
            <w:pPr>
              <w:spacing w:line="360" w:lineRule="auto"/>
              <w:jc w:val="center"/>
              <w:rPr>
                <w:rFonts w:ascii="Times New Roman" w:hAnsi="Times New Roman"/>
                <w:b/>
                <w:bCs/>
                <w:sz w:val="26"/>
                <w:szCs w:val="26"/>
              </w:rPr>
            </w:pPr>
          </w:p>
          <w:p w:rsidR="00630C9F" w:rsidRPr="00BE0520" w:rsidRDefault="00630C9F" w:rsidP="006F5162">
            <w:pPr>
              <w:spacing w:line="360" w:lineRule="auto"/>
              <w:jc w:val="center"/>
              <w:rPr>
                <w:rFonts w:ascii="Times New Roman" w:hAnsi="Times New Roman"/>
                <w:b/>
                <w:bCs/>
                <w:sz w:val="26"/>
                <w:szCs w:val="26"/>
              </w:rPr>
            </w:pPr>
          </w:p>
          <w:p w:rsidR="006F5162" w:rsidRPr="00BE0520" w:rsidRDefault="006F5162" w:rsidP="006F5162">
            <w:pPr>
              <w:spacing w:line="360" w:lineRule="auto"/>
              <w:jc w:val="center"/>
              <w:rPr>
                <w:rFonts w:ascii="Times New Roman" w:hAnsi="Times New Roman"/>
                <w:b/>
                <w:bCs/>
                <w:sz w:val="26"/>
                <w:szCs w:val="26"/>
              </w:rPr>
            </w:pPr>
          </w:p>
          <w:p w:rsidR="00BC64C8" w:rsidRPr="00BE0520" w:rsidRDefault="00BC64C8" w:rsidP="006F5162">
            <w:pPr>
              <w:spacing w:line="360" w:lineRule="auto"/>
              <w:jc w:val="center"/>
              <w:rPr>
                <w:rFonts w:ascii="Times New Roman" w:hAnsi="Times New Roman"/>
                <w:b/>
                <w:bCs/>
                <w:sz w:val="26"/>
                <w:szCs w:val="26"/>
              </w:rPr>
            </w:pPr>
          </w:p>
          <w:p w:rsidR="00C23913" w:rsidRPr="00BE0520" w:rsidRDefault="00C23913" w:rsidP="00C23913">
            <w:pPr>
              <w:spacing w:line="360" w:lineRule="auto"/>
              <w:rPr>
                <w:rFonts w:ascii="Times New Roman" w:hAnsi="Times New Roman"/>
                <w:b/>
                <w:bCs/>
                <w:sz w:val="26"/>
                <w:szCs w:val="26"/>
              </w:rPr>
            </w:pPr>
          </w:p>
          <w:tbl>
            <w:tblPr>
              <w:tblpPr w:leftFromText="180" w:rightFromText="180" w:vertAnchor="page" w:horzAnchor="margin" w:tblpY="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2970"/>
              <w:gridCol w:w="810"/>
              <w:gridCol w:w="810"/>
              <w:gridCol w:w="810"/>
              <w:gridCol w:w="810"/>
              <w:gridCol w:w="810"/>
              <w:gridCol w:w="810"/>
              <w:gridCol w:w="825"/>
            </w:tblGrid>
            <w:tr w:rsidR="008D2FE3" w:rsidRPr="00BE0520" w:rsidTr="00F56E98">
              <w:trPr>
                <w:trHeight w:val="300"/>
              </w:trPr>
              <w:tc>
                <w:tcPr>
                  <w:tcW w:w="625" w:type="dxa"/>
                </w:tcPr>
                <w:p w:rsidR="008D2FE3" w:rsidRPr="00BE0520" w:rsidRDefault="008D2FE3" w:rsidP="00C23913">
                  <w:pPr>
                    <w:jc w:val="center"/>
                    <w:rPr>
                      <w:rFonts w:ascii="Times New Roman" w:hAnsi="Times New Roman"/>
                      <w:b/>
                      <w:sz w:val="26"/>
                      <w:szCs w:val="26"/>
                    </w:rPr>
                  </w:pPr>
                  <w:r w:rsidRPr="00BE0520">
                    <w:rPr>
                      <w:rFonts w:ascii="Times New Roman" w:hAnsi="Times New Roman"/>
                      <w:b/>
                      <w:sz w:val="26"/>
                      <w:szCs w:val="26"/>
                    </w:rPr>
                    <w:t>TT</w:t>
                  </w:r>
                </w:p>
              </w:tc>
              <w:tc>
                <w:tcPr>
                  <w:tcW w:w="2970" w:type="dxa"/>
                </w:tcPr>
                <w:p w:rsidR="008D2FE3" w:rsidRPr="00BE0520" w:rsidRDefault="008D2FE3" w:rsidP="008D2FE3">
                  <w:pPr>
                    <w:jc w:val="center"/>
                    <w:rPr>
                      <w:rFonts w:ascii="Times New Roman" w:hAnsi="Times New Roman"/>
                      <w:b/>
                      <w:sz w:val="26"/>
                      <w:szCs w:val="26"/>
                    </w:rPr>
                  </w:pPr>
                  <w:r w:rsidRPr="00BE0520">
                    <w:rPr>
                      <w:rFonts w:ascii="Times New Roman" w:hAnsi="Times New Roman"/>
                      <w:b/>
                      <w:sz w:val="26"/>
                      <w:szCs w:val="26"/>
                    </w:rPr>
                    <w:t>Họ và tên</w:t>
                  </w:r>
                </w:p>
              </w:tc>
              <w:tc>
                <w:tcPr>
                  <w:tcW w:w="810" w:type="dxa"/>
                </w:tcPr>
                <w:p w:rsidR="008D2FE3" w:rsidRPr="00BE0520" w:rsidRDefault="008D2FE3" w:rsidP="00C23913">
                  <w:pPr>
                    <w:jc w:val="both"/>
                    <w:rPr>
                      <w:rFonts w:ascii="Times New Roman" w:hAnsi="Times New Roman"/>
                      <w:b/>
                      <w:sz w:val="26"/>
                      <w:szCs w:val="26"/>
                    </w:rPr>
                  </w:pPr>
                  <w:r w:rsidRPr="00BE0520">
                    <w:rPr>
                      <w:rFonts w:ascii="Times New Roman" w:hAnsi="Times New Roman"/>
                      <w:b/>
                      <w:sz w:val="26"/>
                      <w:szCs w:val="26"/>
                    </w:rPr>
                    <w:t>Tuần</w:t>
                  </w:r>
                </w:p>
              </w:tc>
              <w:tc>
                <w:tcPr>
                  <w:tcW w:w="810" w:type="dxa"/>
                </w:tcPr>
                <w:p w:rsidR="008D2FE3" w:rsidRPr="00BE0520" w:rsidRDefault="008D2FE3" w:rsidP="00C23913">
                  <w:pPr>
                    <w:jc w:val="both"/>
                    <w:rPr>
                      <w:rFonts w:ascii="Times New Roman" w:hAnsi="Times New Roman"/>
                      <w:b/>
                      <w:sz w:val="26"/>
                      <w:szCs w:val="26"/>
                    </w:rPr>
                  </w:pPr>
                  <w:r w:rsidRPr="00BE0520">
                    <w:rPr>
                      <w:rFonts w:ascii="Times New Roman" w:hAnsi="Times New Roman"/>
                      <w:b/>
                      <w:sz w:val="26"/>
                      <w:szCs w:val="26"/>
                    </w:rPr>
                    <w:t>Tuần</w:t>
                  </w:r>
                </w:p>
              </w:tc>
              <w:tc>
                <w:tcPr>
                  <w:tcW w:w="810" w:type="dxa"/>
                </w:tcPr>
                <w:p w:rsidR="008D2FE3" w:rsidRPr="00BE0520" w:rsidRDefault="008D2FE3" w:rsidP="00C23913">
                  <w:pPr>
                    <w:jc w:val="both"/>
                    <w:rPr>
                      <w:rFonts w:ascii="Times New Roman" w:hAnsi="Times New Roman"/>
                      <w:b/>
                      <w:sz w:val="26"/>
                      <w:szCs w:val="26"/>
                    </w:rPr>
                  </w:pPr>
                  <w:r w:rsidRPr="00BE0520">
                    <w:rPr>
                      <w:rFonts w:ascii="Times New Roman" w:hAnsi="Times New Roman"/>
                      <w:b/>
                      <w:sz w:val="26"/>
                      <w:szCs w:val="26"/>
                    </w:rPr>
                    <w:t>Tuần</w:t>
                  </w:r>
                </w:p>
              </w:tc>
              <w:tc>
                <w:tcPr>
                  <w:tcW w:w="810" w:type="dxa"/>
                </w:tcPr>
                <w:p w:rsidR="008D2FE3" w:rsidRPr="00BE0520" w:rsidRDefault="008D2FE3" w:rsidP="00C23913">
                  <w:pPr>
                    <w:jc w:val="both"/>
                    <w:rPr>
                      <w:rFonts w:ascii="Times New Roman" w:hAnsi="Times New Roman"/>
                      <w:b/>
                      <w:sz w:val="26"/>
                      <w:szCs w:val="26"/>
                    </w:rPr>
                  </w:pPr>
                  <w:r w:rsidRPr="00BE0520">
                    <w:rPr>
                      <w:rFonts w:ascii="Times New Roman" w:hAnsi="Times New Roman"/>
                      <w:b/>
                      <w:sz w:val="26"/>
                      <w:szCs w:val="26"/>
                    </w:rPr>
                    <w:t>Tuần</w:t>
                  </w:r>
                </w:p>
              </w:tc>
              <w:tc>
                <w:tcPr>
                  <w:tcW w:w="810" w:type="dxa"/>
                </w:tcPr>
                <w:p w:rsidR="008D2FE3" w:rsidRPr="00BE0520" w:rsidRDefault="008D2FE3" w:rsidP="008D2FE3">
                  <w:pPr>
                    <w:ind w:left="720" w:hanging="720"/>
                    <w:jc w:val="both"/>
                    <w:rPr>
                      <w:rFonts w:ascii="Times New Roman" w:hAnsi="Times New Roman"/>
                      <w:b/>
                      <w:sz w:val="26"/>
                      <w:szCs w:val="26"/>
                    </w:rPr>
                  </w:pPr>
                  <w:r w:rsidRPr="00BE0520">
                    <w:rPr>
                      <w:rFonts w:ascii="Times New Roman" w:hAnsi="Times New Roman"/>
                      <w:b/>
                      <w:sz w:val="26"/>
                      <w:szCs w:val="26"/>
                    </w:rPr>
                    <w:t>Tuần</w:t>
                  </w:r>
                </w:p>
              </w:tc>
              <w:tc>
                <w:tcPr>
                  <w:tcW w:w="810" w:type="dxa"/>
                </w:tcPr>
                <w:p w:rsidR="008D2FE3" w:rsidRPr="00BE0520" w:rsidRDefault="008D2FE3" w:rsidP="00C23913">
                  <w:pPr>
                    <w:jc w:val="both"/>
                    <w:rPr>
                      <w:rFonts w:ascii="Times New Roman" w:hAnsi="Times New Roman"/>
                      <w:b/>
                      <w:sz w:val="26"/>
                      <w:szCs w:val="26"/>
                    </w:rPr>
                  </w:pPr>
                  <w:r w:rsidRPr="00BE0520">
                    <w:rPr>
                      <w:rFonts w:ascii="Times New Roman" w:hAnsi="Times New Roman"/>
                      <w:b/>
                      <w:sz w:val="26"/>
                      <w:szCs w:val="26"/>
                    </w:rPr>
                    <w:t>Tuần</w:t>
                  </w:r>
                </w:p>
              </w:tc>
              <w:tc>
                <w:tcPr>
                  <w:tcW w:w="825" w:type="dxa"/>
                </w:tcPr>
                <w:p w:rsidR="008D2FE3" w:rsidRPr="00BE0520" w:rsidRDefault="008D2FE3" w:rsidP="00C23913">
                  <w:pPr>
                    <w:jc w:val="both"/>
                    <w:rPr>
                      <w:rFonts w:ascii="Times New Roman" w:hAnsi="Times New Roman"/>
                      <w:b/>
                      <w:sz w:val="26"/>
                      <w:szCs w:val="26"/>
                    </w:rPr>
                  </w:pPr>
                  <w:r w:rsidRPr="00BE0520">
                    <w:rPr>
                      <w:rFonts w:ascii="Times New Roman" w:hAnsi="Times New Roman"/>
                      <w:b/>
                      <w:sz w:val="26"/>
                      <w:szCs w:val="26"/>
                    </w:rPr>
                    <w:t>Tuần</w:t>
                  </w: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1</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Đặng Thị Trâm Anh</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2</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Đặng Trần Ngọc Ánh</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3</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Đỗ Công Ngọc Anh</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4</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Tạ Duy Bắc</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5</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Bùi Thị Ngọc Bích</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6</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Đinh Văn Dưỡng</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7</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Lương Xuân Đức</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8</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Lê thị Mỹ Hiền</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9</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Nguyễn Thị Mỷ Hoa</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10</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H</w:t>
                  </w:r>
                  <w:r w:rsidRPr="00BE0520">
                    <w:rPr>
                      <w:rFonts w:ascii="Times New Roman" w:hAnsi="Times New Roman"/>
                      <w:sz w:val="26"/>
                      <w:szCs w:val="26"/>
                      <w:vertAlign w:val="superscript"/>
                    </w:rPr>
                    <w:t>’</w:t>
                  </w:r>
                  <w:r w:rsidRPr="00BE0520">
                    <w:rPr>
                      <w:rFonts w:ascii="Times New Roman" w:hAnsi="Times New Roman"/>
                      <w:sz w:val="26"/>
                      <w:szCs w:val="26"/>
                    </w:rPr>
                    <w:t xml:space="preserve"> Hoa Buôn Yă</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11</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Phạm Thị Ngọc Hoài</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12</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 xml:space="preserve">Đàm Văn Hòa </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13</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Nguyễn Thị Cẩm Hồng</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14</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Nguyễn Huyền Mỹ Linh</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15</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H</w:t>
                  </w:r>
                  <w:r w:rsidRPr="00BE0520">
                    <w:rPr>
                      <w:rFonts w:ascii="Times New Roman" w:hAnsi="Times New Roman"/>
                      <w:sz w:val="26"/>
                      <w:szCs w:val="26"/>
                      <w:vertAlign w:val="superscript"/>
                    </w:rPr>
                    <w:t>’</w:t>
                  </w:r>
                  <w:r w:rsidRPr="00BE0520">
                    <w:rPr>
                      <w:rFonts w:ascii="Times New Roman" w:hAnsi="Times New Roman"/>
                      <w:sz w:val="26"/>
                      <w:szCs w:val="26"/>
                    </w:rPr>
                    <w:t xml:space="preserve"> Liza Niê</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16</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 xml:space="preserve">Lê Quang Long </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17</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Nguyễn Thị Lộc</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18</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Trương Công Mậu</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19</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Nguyễn Thị Út Mến</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20</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H</w:t>
                  </w:r>
                  <w:r w:rsidRPr="00BE0520">
                    <w:rPr>
                      <w:rFonts w:ascii="Times New Roman" w:hAnsi="Times New Roman"/>
                      <w:sz w:val="26"/>
                      <w:szCs w:val="26"/>
                      <w:vertAlign w:val="superscript"/>
                    </w:rPr>
                    <w:t>’</w:t>
                  </w:r>
                  <w:r w:rsidRPr="00BE0520">
                    <w:rPr>
                      <w:rFonts w:ascii="Times New Roman" w:hAnsi="Times New Roman"/>
                      <w:sz w:val="26"/>
                      <w:szCs w:val="26"/>
                    </w:rPr>
                    <w:t xml:space="preserve"> Muk  Êban</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21</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Trần Thanh Nga</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22</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Cao Thị Tuyết Nhung</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23</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Phạm Duy Thảo Phương</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24</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Nguyễn Hồng Quân</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25</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Đào Thị Thanh Quý</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292"/>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26</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Hà Ngọc Tuấn Thành</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27</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Vũ Thị Thảo</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28</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Phan Thị Thanh Thúy</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29</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Y Tiến Mlô Duôn Du</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30</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Phạm Trung Tín</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31</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Lê Huy Toàn</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32</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Văn Phạm Đài Trang</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33</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Nguyễn Thị Ngọc Trâm</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34</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Lương Minh Trí</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35</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Trần Hoài Thảo Uyên</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r w:rsidR="00C23913" w:rsidRPr="00BE0520" w:rsidTr="00F56E98">
              <w:trPr>
                <w:trHeight w:val="300"/>
              </w:trPr>
              <w:tc>
                <w:tcPr>
                  <w:tcW w:w="625" w:type="dxa"/>
                </w:tcPr>
                <w:p w:rsidR="00C23913" w:rsidRPr="00BE0520" w:rsidRDefault="00C23913" w:rsidP="00C23913">
                  <w:pPr>
                    <w:jc w:val="center"/>
                    <w:rPr>
                      <w:rFonts w:ascii="Times New Roman" w:hAnsi="Times New Roman"/>
                      <w:sz w:val="26"/>
                      <w:szCs w:val="26"/>
                    </w:rPr>
                  </w:pPr>
                  <w:r w:rsidRPr="00BE0520">
                    <w:rPr>
                      <w:rFonts w:ascii="Times New Roman" w:hAnsi="Times New Roman"/>
                      <w:sz w:val="26"/>
                      <w:szCs w:val="26"/>
                    </w:rPr>
                    <w:t>36</w:t>
                  </w:r>
                </w:p>
              </w:tc>
              <w:tc>
                <w:tcPr>
                  <w:tcW w:w="2970" w:type="dxa"/>
                </w:tcPr>
                <w:p w:rsidR="00C23913" w:rsidRPr="00BE0520" w:rsidRDefault="00C23913" w:rsidP="00C23913">
                  <w:pPr>
                    <w:jc w:val="both"/>
                    <w:rPr>
                      <w:rFonts w:ascii="Times New Roman" w:hAnsi="Times New Roman"/>
                      <w:sz w:val="26"/>
                      <w:szCs w:val="26"/>
                    </w:rPr>
                  </w:pPr>
                  <w:r w:rsidRPr="00BE0520">
                    <w:rPr>
                      <w:rFonts w:ascii="Times New Roman" w:hAnsi="Times New Roman"/>
                      <w:sz w:val="26"/>
                      <w:szCs w:val="26"/>
                    </w:rPr>
                    <w:t>Sơn Thái Vũ</w:t>
                  </w: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10" w:type="dxa"/>
                </w:tcPr>
                <w:p w:rsidR="00C23913" w:rsidRPr="00BE0520" w:rsidRDefault="00C23913" w:rsidP="00C23913">
                  <w:pPr>
                    <w:jc w:val="both"/>
                    <w:rPr>
                      <w:rFonts w:ascii="Times New Roman" w:hAnsi="Times New Roman"/>
                      <w:sz w:val="26"/>
                      <w:szCs w:val="26"/>
                    </w:rPr>
                  </w:pPr>
                </w:p>
              </w:tc>
              <w:tc>
                <w:tcPr>
                  <w:tcW w:w="825" w:type="dxa"/>
                </w:tcPr>
                <w:p w:rsidR="00C23913" w:rsidRPr="00BE0520" w:rsidRDefault="00C23913" w:rsidP="00C23913">
                  <w:pPr>
                    <w:jc w:val="both"/>
                    <w:rPr>
                      <w:rFonts w:ascii="Times New Roman" w:hAnsi="Times New Roman"/>
                      <w:sz w:val="26"/>
                      <w:szCs w:val="26"/>
                    </w:rPr>
                  </w:pPr>
                </w:p>
              </w:tc>
            </w:tr>
          </w:tbl>
          <w:p w:rsidR="00C23913" w:rsidRPr="00BE0520" w:rsidRDefault="00942088" w:rsidP="006F5162">
            <w:pPr>
              <w:spacing w:line="360" w:lineRule="auto"/>
              <w:jc w:val="center"/>
              <w:rPr>
                <w:rFonts w:ascii="Times New Roman" w:hAnsi="Times New Roman"/>
                <w:b/>
                <w:bCs/>
                <w:sz w:val="26"/>
                <w:szCs w:val="26"/>
              </w:rPr>
            </w:pPr>
            <w:r w:rsidRPr="00BE0520">
              <w:rPr>
                <w:rFonts w:ascii="Times New Roman" w:hAnsi="Times New Roman"/>
                <w:b/>
                <w:bCs/>
                <w:sz w:val="26"/>
                <w:szCs w:val="26"/>
              </w:rPr>
              <w:t>MẪU THEO DÕI THI ĐUA CỦA GVCN</w:t>
            </w:r>
          </w:p>
          <w:p w:rsidR="006F5162" w:rsidRPr="00BE0520" w:rsidRDefault="00C23913" w:rsidP="006F5162">
            <w:pPr>
              <w:jc w:val="both"/>
              <w:rPr>
                <w:rFonts w:ascii="Times New Roman" w:hAnsi="Times New Roman"/>
                <w:sz w:val="26"/>
                <w:szCs w:val="26"/>
              </w:rPr>
            </w:pPr>
            <w:r w:rsidRPr="00BE0520">
              <w:rPr>
                <w:rFonts w:ascii="Times New Roman" w:hAnsi="Times New Roman"/>
                <w:b/>
                <w:bCs/>
                <w:sz w:val="26"/>
                <w:szCs w:val="26"/>
              </w:rPr>
              <w:lastRenderedPageBreak/>
              <w:t xml:space="preserve">      </w:t>
            </w:r>
            <w:r w:rsidR="006F5162" w:rsidRPr="00BE0520">
              <w:rPr>
                <w:rFonts w:ascii="Times New Roman" w:hAnsi="Times New Roman"/>
                <w:sz w:val="26"/>
                <w:szCs w:val="26"/>
              </w:rPr>
              <w:t xml:space="preserve"> A</w:t>
            </w:r>
            <w:r w:rsidR="006F5162" w:rsidRPr="00BE0520">
              <w:rPr>
                <w:rFonts w:ascii="Times New Roman" w:hAnsi="Times New Roman"/>
                <w:sz w:val="26"/>
                <w:szCs w:val="26"/>
                <w:vertAlign w:val="subscript"/>
              </w:rPr>
              <w:t>1</w:t>
            </w:r>
            <w:r w:rsidR="006F5162" w:rsidRPr="00BE0520">
              <w:rPr>
                <w:rFonts w:ascii="Times New Roman" w:hAnsi="Times New Roman"/>
                <w:sz w:val="26"/>
                <w:szCs w:val="26"/>
              </w:rPr>
              <w:t>: Không thuộc bài cũ; A</w:t>
            </w:r>
            <w:r w:rsidR="006F5162" w:rsidRPr="00BE0520">
              <w:rPr>
                <w:rFonts w:ascii="Times New Roman" w:hAnsi="Times New Roman"/>
                <w:sz w:val="26"/>
                <w:szCs w:val="26"/>
                <w:vertAlign w:val="subscript"/>
              </w:rPr>
              <w:t>2</w:t>
            </w:r>
            <w:r w:rsidR="006F5162" w:rsidRPr="00BE0520">
              <w:rPr>
                <w:rFonts w:ascii="Times New Roman" w:hAnsi="Times New Roman"/>
                <w:sz w:val="26"/>
                <w:szCs w:val="26"/>
              </w:rPr>
              <w:t xml:space="preserve"> không làm bài tập, không soạn bài; A</w:t>
            </w:r>
            <w:r w:rsidR="006F5162" w:rsidRPr="00BE0520">
              <w:rPr>
                <w:rFonts w:ascii="Times New Roman" w:hAnsi="Times New Roman"/>
                <w:sz w:val="26"/>
                <w:szCs w:val="26"/>
                <w:vertAlign w:val="subscript"/>
              </w:rPr>
              <w:t>4</w:t>
            </w:r>
            <w:r w:rsidR="006F5162" w:rsidRPr="00BE0520">
              <w:rPr>
                <w:rFonts w:ascii="Times New Roman" w:hAnsi="Times New Roman"/>
                <w:sz w:val="26"/>
                <w:szCs w:val="26"/>
              </w:rPr>
              <w:t>: không chép bài; B: Vắng; C: trễ; D: Cúp tiết; E: Không đồng phục ; F: sử dụng điện thoại; G: vi phạm ATGT, hút thuốc; đánh nhau,uống rượu,bia, đánh bài; H: Làm việc riêng; I: vô lễ với GV; K</w:t>
            </w:r>
            <w:r w:rsidR="006F5162" w:rsidRPr="00BE0520">
              <w:rPr>
                <w:rFonts w:ascii="Times New Roman" w:hAnsi="Times New Roman"/>
                <w:sz w:val="26"/>
                <w:szCs w:val="26"/>
                <w:vertAlign w:val="subscript"/>
              </w:rPr>
              <w:t>1</w:t>
            </w:r>
            <w:r w:rsidR="006F5162" w:rsidRPr="00BE0520">
              <w:rPr>
                <w:rFonts w:ascii="Times New Roman" w:hAnsi="Times New Roman"/>
                <w:sz w:val="26"/>
                <w:szCs w:val="26"/>
              </w:rPr>
              <w:t>: Vắng phụ đạo; K</w:t>
            </w:r>
            <w:r w:rsidR="006F5162" w:rsidRPr="00BE0520">
              <w:rPr>
                <w:rFonts w:ascii="Times New Roman" w:hAnsi="Times New Roman"/>
                <w:sz w:val="26"/>
                <w:szCs w:val="26"/>
                <w:vertAlign w:val="subscript"/>
              </w:rPr>
              <w:t>2</w:t>
            </w:r>
            <w:r w:rsidR="006F5162" w:rsidRPr="00BE0520">
              <w:rPr>
                <w:rFonts w:ascii="Times New Roman" w:hAnsi="Times New Roman"/>
                <w:sz w:val="26"/>
                <w:szCs w:val="26"/>
              </w:rPr>
              <w:t>: vắng thể dục; K</w:t>
            </w:r>
            <w:r w:rsidR="006F5162" w:rsidRPr="00BE0520">
              <w:rPr>
                <w:rFonts w:ascii="Times New Roman" w:hAnsi="Times New Roman"/>
                <w:sz w:val="26"/>
                <w:szCs w:val="26"/>
                <w:vertAlign w:val="subscript"/>
              </w:rPr>
              <w:t>3</w:t>
            </w:r>
            <w:r w:rsidR="006F5162" w:rsidRPr="00BE0520">
              <w:rPr>
                <w:rFonts w:ascii="Times New Roman" w:hAnsi="Times New Roman"/>
                <w:sz w:val="26"/>
                <w:szCs w:val="26"/>
              </w:rPr>
              <w:t>:</w:t>
            </w:r>
            <w:r w:rsidR="006F5162" w:rsidRPr="00BE0520">
              <w:rPr>
                <w:rFonts w:ascii="Times New Roman" w:hAnsi="Times New Roman"/>
                <w:sz w:val="26"/>
                <w:szCs w:val="26"/>
                <w:vertAlign w:val="subscript"/>
              </w:rPr>
              <w:t xml:space="preserve"> </w:t>
            </w:r>
            <w:r w:rsidR="006F5162" w:rsidRPr="00BE0520">
              <w:rPr>
                <w:rFonts w:ascii="Times New Roman" w:hAnsi="Times New Roman"/>
                <w:sz w:val="26"/>
                <w:szCs w:val="26"/>
              </w:rPr>
              <w:t>quốc phòng; L: đổi chỗ ngồi; M: xóa sổ đầu bài; N: cúp lao động</w:t>
            </w:r>
          </w:p>
          <w:p w:rsidR="006F5162" w:rsidRPr="00BE0520" w:rsidRDefault="006F5162" w:rsidP="00D95AD5">
            <w:pPr>
              <w:spacing w:line="360" w:lineRule="auto"/>
              <w:jc w:val="both"/>
              <w:rPr>
                <w:rFonts w:ascii="Times New Roman" w:hAnsi="Times New Roman"/>
                <w:b/>
                <w:sz w:val="26"/>
                <w:szCs w:val="26"/>
              </w:rPr>
            </w:pPr>
          </w:p>
          <w:p w:rsidR="00C23913" w:rsidRPr="00BE0520" w:rsidRDefault="00C23913" w:rsidP="00B728C6">
            <w:pPr>
              <w:spacing w:line="360" w:lineRule="auto"/>
              <w:rPr>
                <w:rFonts w:ascii="Times New Roman" w:hAnsi="Times New Roman"/>
                <w:b/>
                <w:sz w:val="32"/>
                <w:szCs w:val="32"/>
              </w:rPr>
            </w:pPr>
          </w:p>
          <w:p w:rsidR="00660695" w:rsidRPr="00BE0520" w:rsidRDefault="0090320F" w:rsidP="00660695">
            <w:pPr>
              <w:spacing w:line="360" w:lineRule="auto"/>
              <w:jc w:val="center"/>
              <w:rPr>
                <w:rFonts w:ascii="Times New Roman" w:hAnsi="Times New Roman"/>
                <w:b/>
                <w:sz w:val="32"/>
                <w:szCs w:val="32"/>
              </w:rPr>
            </w:pPr>
            <w:r w:rsidRPr="00BE0520">
              <w:rPr>
                <w:rFonts w:ascii="Times New Roman" w:hAnsi="Times New Roman"/>
                <w:b/>
                <w:sz w:val="32"/>
                <w:szCs w:val="32"/>
              </w:rPr>
              <w:t>MỘT SỐ HÌNH ẢNH HOẠT ĐỘNG</w:t>
            </w:r>
          </w:p>
          <w:p w:rsidR="00660695" w:rsidRPr="00BE0520" w:rsidRDefault="00660695" w:rsidP="00660695">
            <w:pPr>
              <w:spacing w:line="360" w:lineRule="auto"/>
              <w:jc w:val="center"/>
              <w:rPr>
                <w:rFonts w:ascii="Times New Roman" w:hAnsi="Times New Roman"/>
                <w:b/>
                <w:sz w:val="24"/>
                <w:szCs w:val="24"/>
              </w:rPr>
            </w:pPr>
          </w:p>
          <w:p w:rsidR="003611C4" w:rsidRPr="00BE0520" w:rsidRDefault="00892CF7" w:rsidP="003611C4">
            <w:pPr>
              <w:spacing w:line="360" w:lineRule="auto"/>
              <w:jc w:val="center"/>
              <w:rPr>
                <w:rFonts w:ascii="Times New Roman" w:hAnsi="Times New Roman"/>
                <w:b/>
                <w:sz w:val="24"/>
                <w:szCs w:val="24"/>
              </w:rPr>
            </w:pPr>
            <w:r w:rsidRPr="00BE0520">
              <w:rPr>
                <w:rFonts w:ascii="Times New Roman" w:hAnsi="Times New Roman"/>
                <w:noProof/>
                <w:sz w:val="26"/>
                <w:szCs w:val="26"/>
                <w:lang w:eastAsia="en-US"/>
              </w:rPr>
              <w:drawing>
                <wp:inline distT="0" distB="0" distL="0" distR="0">
                  <wp:extent cx="4048125" cy="3676650"/>
                  <wp:effectExtent l="0" t="0" r="0" b="0"/>
                  <wp:docPr id="1" name="Picture 1" descr="DSC0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7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8125" cy="3676650"/>
                          </a:xfrm>
                          <a:prstGeom prst="rect">
                            <a:avLst/>
                          </a:prstGeom>
                          <a:noFill/>
                          <a:ln>
                            <a:noFill/>
                          </a:ln>
                        </pic:spPr>
                      </pic:pic>
                    </a:graphicData>
                  </a:graphic>
                </wp:inline>
              </w:drawing>
            </w:r>
          </w:p>
          <w:p w:rsidR="002A0BE5" w:rsidRPr="00BE0520" w:rsidRDefault="003D3ED2" w:rsidP="00660695">
            <w:pPr>
              <w:spacing w:line="324" w:lineRule="auto"/>
              <w:jc w:val="center"/>
              <w:rPr>
                <w:rFonts w:ascii="Times New Roman" w:hAnsi="Times New Roman"/>
                <w:sz w:val="26"/>
                <w:szCs w:val="26"/>
              </w:rPr>
            </w:pPr>
            <w:r w:rsidRPr="00BE0520">
              <w:rPr>
                <w:rFonts w:ascii="Times New Roman" w:hAnsi="Times New Roman"/>
                <w:sz w:val="26"/>
                <w:szCs w:val="26"/>
              </w:rPr>
              <w:t>Hình 1. Nhóm 1 thi hát</w:t>
            </w:r>
          </w:p>
          <w:p w:rsidR="00660695" w:rsidRPr="00BE0520" w:rsidRDefault="00660695" w:rsidP="002A0BE5">
            <w:pPr>
              <w:spacing w:line="324" w:lineRule="auto"/>
              <w:jc w:val="center"/>
              <w:rPr>
                <w:rFonts w:ascii="Times New Roman" w:hAnsi="Times New Roman"/>
                <w:sz w:val="26"/>
                <w:szCs w:val="26"/>
              </w:rPr>
            </w:pPr>
          </w:p>
          <w:p w:rsidR="008C7D00" w:rsidRPr="00BE0520" w:rsidRDefault="00892CF7" w:rsidP="002A0BE5">
            <w:pPr>
              <w:spacing w:line="324" w:lineRule="auto"/>
              <w:jc w:val="center"/>
              <w:rPr>
                <w:rFonts w:ascii="Times New Roman" w:hAnsi="Times New Roman"/>
                <w:b/>
                <w:color w:val="FF0000"/>
                <w:sz w:val="26"/>
                <w:szCs w:val="26"/>
              </w:rPr>
            </w:pPr>
            <w:r w:rsidRPr="00BE0520">
              <w:rPr>
                <w:rFonts w:ascii="Times New Roman" w:hAnsi="Times New Roman"/>
                <w:noProof/>
                <w:sz w:val="26"/>
                <w:szCs w:val="26"/>
                <w:lang w:eastAsia="en-US"/>
              </w:rPr>
              <w:lastRenderedPageBreak/>
              <w:drawing>
                <wp:inline distT="0" distB="0" distL="0" distR="0">
                  <wp:extent cx="4067175" cy="4029075"/>
                  <wp:effectExtent l="0" t="0" r="0" b="0"/>
                  <wp:docPr id="2" name="Picture 2" descr="DSC0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7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7175" cy="4029075"/>
                          </a:xfrm>
                          <a:prstGeom prst="rect">
                            <a:avLst/>
                          </a:prstGeom>
                          <a:noFill/>
                          <a:ln>
                            <a:noFill/>
                          </a:ln>
                        </pic:spPr>
                      </pic:pic>
                    </a:graphicData>
                  </a:graphic>
                </wp:inline>
              </w:drawing>
            </w:r>
          </w:p>
          <w:p w:rsidR="008C7D00" w:rsidRPr="00BE0520" w:rsidRDefault="00660695" w:rsidP="008C7D00">
            <w:pPr>
              <w:spacing w:line="324" w:lineRule="auto"/>
              <w:jc w:val="center"/>
              <w:rPr>
                <w:rFonts w:ascii="Times New Roman" w:hAnsi="Times New Roman"/>
                <w:sz w:val="26"/>
                <w:szCs w:val="26"/>
              </w:rPr>
            </w:pPr>
            <w:r w:rsidRPr="00BE0520">
              <w:rPr>
                <w:rFonts w:ascii="Times New Roman" w:hAnsi="Times New Roman"/>
                <w:sz w:val="26"/>
                <w:szCs w:val="26"/>
              </w:rPr>
              <w:t>Hình 2. Nhóm 2 thi hát</w:t>
            </w:r>
          </w:p>
          <w:p w:rsidR="001D6DBF" w:rsidRPr="00BE0520" w:rsidRDefault="001D6DBF" w:rsidP="008C7D00">
            <w:pPr>
              <w:spacing w:line="324" w:lineRule="auto"/>
              <w:jc w:val="center"/>
              <w:rPr>
                <w:rFonts w:ascii="Times New Roman" w:hAnsi="Times New Roman"/>
                <w:b/>
                <w:color w:val="FF0000"/>
                <w:sz w:val="26"/>
                <w:szCs w:val="26"/>
              </w:rPr>
            </w:pPr>
          </w:p>
          <w:p w:rsidR="003611C4" w:rsidRPr="00BE0520" w:rsidRDefault="00892CF7" w:rsidP="0090320F">
            <w:pPr>
              <w:spacing w:line="360" w:lineRule="auto"/>
              <w:jc w:val="center"/>
              <w:rPr>
                <w:rFonts w:ascii="Times New Roman" w:hAnsi="Times New Roman"/>
                <w:b/>
                <w:sz w:val="24"/>
                <w:szCs w:val="24"/>
              </w:rPr>
            </w:pPr>
            <w:r w:rsidRPr="00BE0520">
              <w:rPr>
                <w:rFonts w:ascii="Times New Roman" w:hAnsi="Times New Roman"/>
                <w:noProof/>
                <w:sz w:val="26"/>
                <w:szCs w:val="26"/>
                <w:lang w:eastAsia="en-US"/>
              </w:rPr>
              <w:drawing>
                <wp:inline distT="0" distB="0" distL="0" distR="0">
                  <wp:extent cx="4076700" cy="3924300"/>
                  <wp:effectExtent l="0" t="0" r="0" b="0"/>
                  <wp:docPr id="3" name="Picture 3" descr="DSC0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7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700" cy="3924300"/>
                          </a:xfrm>
                          <a:prstGeom prst="rect">
                            <a:avLst/>
                          </a:prstGeom>
                          <a:noFill/>
                          <a:ln>
                            <a:noFill/>
                          </a:ln>
                        </pic:spPr>
                      </pic:pic>
                    </a:graphicData>
                  </a:graphic>
                </wp:inline>
              </w:drawing>
            </w:r>
          </w:p>
          <w:p w:rsidR="001A0746" w:rsidRPr="00BE0520" w:rsidRDefault="00CB37C4" w:rsidP="001A0746">
            <w:pPr>
              <w:spacing w:line="324" w:lineRule="auto"/>
              <w:jc w:val="center"/>
              <w:rPr>
                <w:rFonts w:ascii="Times New Roman" w:hAnsi="Times New Roman"/>
                <w:sz w:val="26"/>
                <w:szCs w:val="26"/>
              </w:rPr>
            </w:pPr>
            <w:r w:rsidRPr="00BE0520">
              <w:rPr>
                <w:rFonts w:ascii="Times New Roman" w:hAnsi="Times New Roman"/>
                <w:sz w:val="26"/>
                <w:szCs w:val="26"/>
              </w:rPr>
              <w:t>Hình 3. Nhóm 3 thi hát</w:t>
            </w:r>
          </w:p>
          <w:p w:rsidR="00CB37C4" w:rsidRPr="00BE0520" w:rsidRDefault="00CB37C4" w:rsidP="001A0746">
            <w:pPr>
              <w:spacing w:line="324" w:lineRule="auto"/>
              <w:jc w:val="center"/>
              <w:rPr>
                <w:rFonts w:ascii="Times New Roman" w:hAnsi="Times New Roman"/>
                <w:b/>
                <w:sz w:val="26"/>
                <w:szCs w:val="26"/>
              </w:rPr>
            </w:pPr>
          </w:p>
          <w:p w:rsidR="003611C4" w:rsidRPr="00BE0520" w:rsidRDefault="00892CF7" w:rsidP="0090320F">
            <w:pPr>
              <w:spacing w:line="360" w:lineRule="auto"/>
              <w:jc w:val="center"/>
              <w:rPr>
                <w:rFonts w:ascii="Times New Roman" w:hAnsi="Times New Roman"/>
                <w:b/>
                <w:sz w:val="40"/>
                <w:szCs w:val="40"/>
              </w:rPr>
            </w:pPr>
            <w:r w:rsidRPr="00BE0520">
              <w:rPr>
                <w:rFonts w:ascii="Times New Roman" w:hAnsi="Times New Roman"/>
                <w:noProof/>
                <w:sz w:val="26"/>
                <w:szCs w:val="26"/>
                <w:lang w:eastAsia="en-US"/>
              </w:rPr>
              <w:lastRenderedPageBreak/>
              <w:drawing>
                <wp:inline distT="0" distB="0" distL="0" distR="0">
                  <wp:extent cx="4067175" cy="4171950"/>
                  <wp:effectExtent l="0" t="0" r="0" b="0"/>
                  <wp:docPr id="4" name="Picture 4" descr="DSC0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7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7175" cy="4171950"/>
                          </a:xfrm>
                          <a:prstGeom prst="rect">
                            <a:avLst/>
                          </a:prstGeom>
                          <a:noFill/>
                          <a:ln>
                            <a:noFill/>
                          </a:ln>
                        </pic:spPr>
                      </pic:pic>
                    </a:graphicData>
                  </a:graphic>
                </wp:inline>
              </w:drawing>
            </w:r>
          </w:p>
          <w:p w:rsidR="003611C4" w:rsidRPr="00BE0520" w:rsidRDefault="006D251B" w:rsidP="002A3F5C">
            <w:pPr>
              <w:spacing w:line="324" w:lineRule="auto"/>
              <w:jc w:val="center"/>
              <w:rPr>
                <w:rFonts w:ascii="Times New Roman" w:hAnsi="Times New Roman"/>
                <w:sz w:val="26"/>
                <w:szCs w:val="26"/>
              </w:rPr>
            </w:pPr>
            <w:r w:rsidRPr="00BE0520">
              <w:rPr>
                <w:rFonts w:ascii="Times New Roman" w:hAnsi="Times New Roman"/>
                <w:sz w:val="26"/>
                <w:szCs w:val="26"/>
              </w:rPr>
              <w:t>Hình 4. Nhóm 4 thi hát</w:t>
            </w:r>
          </w:p>
          <w:p w:rsidR="0060491D" w:rsidRPr="00BE0520" w:rsidRDefault="00892CF7" w:rsidP="0090320F">
            <w:pPr>
              <w:spacing w:line="360" w:lineRule="auto"/>
              <w:jc w:val="center"/>
              <w:rPr>
                <w:rFonts w:ascii="Times New Roman" w:hAnsi="Times New Roman"/>
                <w:sz w:val="26"/>
                <w:szCs w:val="26"/>
              </w:rPr>
            </w:pPr>
            <w:r w:rsidRPr="00BE0520">
              <w:rPr>
                <w:rFonts w:ascii="Times New Roman" w:hAnsi="Times New Roman"/>
                <w:noProof/>
                <w:sz w:val="26"/>
                <w:szCs w:val="26"/>
                <w:lang w:eastAsia="en-US"/>
              </w:rPr>
              <w:drawing>
                <wp:inline distT="0" distB="0" distL="0" distR="0">
                  <wp:extent cx="5067300" cy="4048125"/>
                  <wp:effectExtent l="0" t="0" r="0" b="0"/>
                  <wp:docPr id="5" name="Picture 5" descr="DSC0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7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7300" cy="4048125"/>
                          </a:xfrm>
                          <a:prstGeom prst="rect">
                            <a:avLst/>
                          </a:prstGeom>
                          <a:noFill/>
                          <a:ln>
                            <a:noFill/>
                          </a:ln>
                        </pic:spPr>
                      </pic:pic>
                    </a:graphicData>
                  </a:graphic>
                </wp:inline>
              </w:drawing>
            </w:r>
          </w:p>
          <w:p w:rsidR="00F15297" w:rsidRPr="00BE0520" w:rsidRDefault="00B728C6" w:rsidP="0090320F">
            <w:pPr>
              <w:spacing w:line="360" w:lineRule="auto"/>
              <w:jc w:val="center"/>
              <w:rPr>
                <w:rFonts w:ascii="Times New Roman" w:hAnsi="Times New Roman"/>
                <w:sz w:val="26"/>
                <w:szCs w:val="26"/>
              </w:rPr>
            </w:pPr>
            <w:r w:rsidRPr="00BE0520">
              <w:rPr>
                <w:rFonts w:ascii="Times New Roman" w:hAnsi="Times New Roman"/>
                <w:sz w:val="26"/>
                <w:szCs w:val="26"/>
              </w:rPr>
              <w:t>Hình 5</w:t>
            </w:r>
            <w:r w:rsidR="00F15297" w:rsidRPr="00BE0520">
              <w:rPr>
                <w:rFonts w:ascii="Times New Roman" w:hAnsi="Times New Roman"/>
                <w:sz w:val="26"/>
                <w:szCs w:val="26"/>
              </w:rPr>
              <w:t>a. Thi đố vui để học theo nhóm</w:t>
            </w:r>
          </w:p>
          <w:p w:rsidR="00F15297" w:rsidRPr="00BE0520" w:rsidRDefault="00F15297" w:rsidP="0090320F">
            <w:pPr>
              <w:spacing w:line="360" w:lineRule="auto"/>
              <w:jc w:val="center"/>
              <w:rPr>
                <w:rFonts w:ascii="Times New Roman" w:hAnsi="Times New Roman"/>
                <w:sz w:val="26"/>
                <w:szCs w:val="26"/>
              </w:rPr>
            </w:pPr>
          </w:p>
          <w:p w:rsidR="002A3F5C" w:rsidRPr="00BE0520" w:rsidRDefault="00892CF7" w:rsidP="0090320F">
            <w:pPr>
              <w:spacing w:line="360" w:lineRule="auto"/>
              <w:jc w:val="center"/>
              <w:rPr>
                <w:rFonts w:ascii="Times New Roman" w:hAnsi="Times New Roman"/>
                <w:b/>
                <w:sz w:val="24"/>
                <w:szCs w:val="24"/>
              </w:rPr>
            </w:pPr>
            <w:r w:rsidRPr="00BE0520">
              <w:rPr>
                <w:rFonts w:ascii="Times New Roman" w:hAnsi="Times New Roman"/>
                <w:noProof/>
                <w:sz w:val="26"/>
                <w:szCs w:val="26"/>
                <w:lang w:eastAsia="en-US"/>
              </w:rPr>
              <w:lastRenderedPageBreak/>
              <w:drawing>
                <wp:inline distT="0" distB="0" distL="0" distR="0">
                  <wp:extent cx="5048250" cy="4314825"/>
                  <wp:effectExtent l="0" t="0" r="0" b="0"/>
                  <wp:docPr id="6" name="Picture 6" descr="DSC0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7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0" cy="4314825"/>
                          </a:xfrm>
                          <a:prstGeom prst="rect">
                            <a:avLst/>
                          </a:prstGeom>
                          <a:noFill/>
                          <a:ln>
                            <a:noFill/>
                          </a:ln>
                        </pic:spPr>
                      </pic:pic>
                    </a:graphicData>
                  </a:graphic>
                </wp:inline>
              </w:drawing>
            </w:r>
          </w:p>
          <w:p w:rsidR="00EC110B" w:rsidRPr="00BE0520" w:rsidRDefault="00B728C6" w:rsidP="008F1FD9">
            <w:pPr>
              <w:spacing w:line="360" w:lineRule="auto"/>
              <w:jc w:val="center"/>
              <w:rPr>
                <w:rFonts w:ascii="Times New Roman" w:hAnsi="Times New Roman"/>
                <w:sz w:val="40"/>
                <w:szCs w:val="40"/>
              </w:rPr>
            </w:pPr>
            <w:r w:rsidRPr="00BE0520">
              <w:rPr>
                <w:rFonts w:ascii="Times New Roman" w:hAnsi="Times New Roman"/>
                <w:sz w:val="26"/>
                <w:szCs w:val="26"/>
              </w:rPr>
              <w:t>Hình 5</w:t>
            </w:r>
            <w:r w:rsidR="00772605" w:rsidRPr="00BE0520">
              <w:rPr>
                <w:rFonts w:ascii="Times New Roman" w:hAnsi="Times New Roman"/>
                <w:sz w:val="26"/>
                <w:szCs w:val="26"/>
              </w:rPr>
              <w:t>b</w:t>
            </w:r>
            <w:r w:rsidR="00F56E92" w:rsidRPr="00BE0520">
              <w:rPr>
                <w:rFonts w:ascii="Times New Roman" w:hAnsi="Times New Roman"/>
                <w:sz w:val="26"/>
                <w:szCs w:val="26"/>
              </w:rPr>
              <w:t>. Thi đố vui để học theo nhóm</w:t>
            </w:r>
          </w:p>
          <w:p w:rsidR="003611C4" w:rsidRPr="00BE0520" w:rsidRDefault="00892CF7" w:rsidP="0090320F">
            <w:pPr>
              <w:spacing w:line="360" w:lineRule="auto"/>
              <w:jc w:val="center"/>
              <w:rPr>
                <w:rFonts w:ascii="Times New Roman" w:hAnsi="Times New Roman"/>
                <w:sz w:val="26"/>
                <w:szCs w:val="26"/>
              </w:rPr>
            </w:pPr>
            <w:r w:rsidRPr="00BE0520">
              <w:rPr>
                <w:rFonts w:ascii="Times New Roman" w:hAnsi="Times New Roman"/>
                <w:noProof/>
                <w:sz w:val="26"/>
                <w:szCs w:val="26"/>
                <w:lang w:eastAsia="en-US"/>
              </w:rPr>
              <w:drawing>
                <wp:inline distT="0" distB="0" distL="0" distR="0">
                  <wp:extent cx="3667125" cy="2609850"/>
                  <wp:effectExtent l="0" t="0" r="0" b="0"/>
                  <wp:docPr id="7" name="Picture 7" descr="DSC0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8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7125" cy="2609850"/>
                          </a:xfrm>
                          <a:prstGeom prst="rect">
                            <a:avLst/>
                          </a:prstGeom>
                          <a:noFill/>
                          <a:ln>
                            <a:noFill/>
                          </a:ln>
                        </pic:spPr>
                      </pic:pic>
                    </a:graphicData>
                  </a:graphic>
                </wp:inline>
              </w:drawing>
            </w:r>
          </w:p>
          <w:p w:rsidR="00AD5E77" w:rsidRPr="00BE0520" w:rsidRDefault="00B728C6" w:rsidP="00AD5E77">
            <w:pPr>
              <w:spacing w:line="360" w:lineRule="auto"/>
              <w:jc w:val="center"/>
              <w:rPr>
                <w:rFonts w:ascii="Times New Roman" w:hAnsi="Times New Roman"/>
                <w:sz w:val="40"/>
                <w:szCs w:val="40"/>
              </w:rPr>
            </w:pPr>
            <w:r w:rsidRPr="00BE0520">
              <w:rPr>
                <w:rFonts w:ascii="Times New Roman" w:hAnsi="Times New Roman"/>
                <w:sz w:val="26"/>
                <w:szCs w:val="26"/>
              </w:rPr>
              <w:t>Hình 6</w:t>
            </w:r>
            <w:r w:rsidR="00AD5E77" w:rsidRPr="00BE0520">
              <w:rPr>
                <w:rFonts w:ascii="Times New Roman" w:hAnsi="Times New Roman"/>
                <w:sz w:val="26"/>
                <w:szCs w:val="26"/>
              </w:rPr>
              <w:t>a. Phát thưởng cho học sinh xuất sắc tháng</w:t>
            </w:r>
          </w:p>
          <w:p w:rsidR="00AD5E77" w:rsidRPr="00BE0520" w:rsidRDefault="00AD5E77" w:rsidP="0090320F">
            <w:pPr>
              <w:spacing w:line="360" w:lineRule="auto"/>
              <w:jc w:val="center"/>
              <w:rPr>
                <w:rFonts w:ascii="Times New Roman" w:hAnsi="Times New Roman"/>
                <w:b/>
                <w:sz w:val="24"/>
                <w:szCs w:val="24"/>
              </w:rPr>
            </w:pPr>
          </w:p>
          <w:p w:rsidR="005B4A8E" w:rsidRPr="00BE0520" w:rsidRDefault="00892CF7" w:rsidP="005B4A8E">
            <w:pPr>
              <w:spacing w:line="360" w:lineRule="auto"/>
              <w:jc w:val="center"/>
              <w:rPr>
                <w:rFonts w:ascii="Times New Roman" w:hAnsi="Times New Roman"/>
                <w:sz w:val="26"/>
                <w:szCs w:val="26"/>
              </w:rPr>
            </w:pPr>
            <w:r w:rsidRPr="00BE0520">
              <w:rPr>
                <w:rFonts w:ascii="Times New Roman" w:hAnsi="Times New Roman"/>
                <w:noProof/>
                <w:sz w:val="26"/>
                <w:szCs w:val="26"/>
                <w:lang w:eastAsia="en-US"/>
              </w:rPr>
              <w:lastRenderedPageBreak/>
              <w:drawing>
                <wp:inline distT="0" distB="0" distL="0" distR="0">
                  <wp:extent cx="3714750" cy="2543175"/>
                  <wp:effectExtent l="0" t="0" r="0" b="0"/>
                  <wp:docPr id="8" name="Picture 8" descr="DSC0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8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4750" cy="2543175"/>
                          </a:xfrm>
                          <a:prstGeom prst="rect">
                            <a:avLst/>
                          </a:prstGeom>
                          <a:noFill/>
                          <a:ln>
                            <a:noFill/>
                          </a:ln>
                        </pic:spPr>
                      </pic:pic>
                    </a:graphicData>
                  </a:graphic>
                </wp:inline>
              </w:drawing>
            </w:r>
          </w:p>
          <w:p w:rsidR="00AD5E77" w:rsidRPr="00BE0520" w:rsidRDefault="00B728C6" w:rsidP="00AD5E77">
            <w:pPr>
              <w:spacing w:line="360" w:lineRule="auto"/>
              <w:jc w:val="center"/>
              <w:rPr>
                <w:rFonts w:ascii="Times New Roman" w:hAnsi="Times New Roman"/>
                <w:sz w:val="40"/>
                <w:szCs w:val="40"/>
              </w:rPr>
            </w:pPr>
            <w:r w:rsidRPr="00BE0520">
              <w:rPr>
                <w:rFonts w:ascii="Times New Roman" w:hAnsi="Times New Roman"/>
                <w:sz w:val="26"/>
                <w:szCs w:val="26"/>
              </w:rPr>
              <w:t>Hình 6</w:t>
            </w:r>
            <w:r w:rsidR="00AD5E77" w:rsidRPr="00BE0520">
              <w:rPr>
                <w:rFonts w:ascii="Times New Roman" w:hAnsi="Times New Roman"/>
                <w:sz w:val="26"/>
                <w:szCs w:val="26"/>
              </w:rPr>
              <w:t>b. Phát thưởng cho học sinh xuất sắc tháng</w:t>
            </w:r>
          </w:p>
          <w:p w:rsidR="00AD5E77" w:rsidRPr="00BE0520" w:rsidRDefault="00AD5E77" w:rsidP="005B4A8E">
            <w:pPr>
              <w:spacing w:line="360" w:lineRule="auto"/>
              <w:jc w:val="center"/>
              <w:rPr>
                <w:rFonts w:ascii="Times New Roman" w:hAnsi="Times New Roman"/>
                <w:sz w:val="26"/>
                <w:szCs w:val="26"/>
              </w:rPr>
            </w:pPr>
          </w:p>
          <w:p w:rsidR="008F1FD9" w:rsidRPr="00BE0520" w:rsidRDefault="00892CF7" w:rsidP="005B4A8E">
            <w:pPr>
              <w:spacing w:line="360" w:lineRule="auto"/>
              <w:jc w:val="center"/>
              <w:rPr>
                <w:rFonts w:ascii="Times New Roman" w:hAnsi="Times New Roman"/>
                <w:b/>
                <w:sz w:val="40"/>
                <w:szCs w:val="40"/>
              </w:rPr>
            </w:pPr>
            <w:r w:rsidRPr="00BE0520">
              <w:rPr>
                <w:rFonts w:ascii="Times New Roman" w:hAnsi="Times New Roman"/>
                <w:noProof/>
                <w:sz w:val="26"/>
                <w:szCs w:val="26"/>
                <w:lang w:eastAsia="en-US"/>
              </w:rPr>
              <w:drawing>
                <wp:inline distT="0" distB="0" distL="0" distR="0">
                  <wp:extent cx="3762375" cy="2543175"/>
                  <wp:effectExtent l="0" t="0" r="0" b="0"/>
                  <wp:docPr id="9" name="Picture 9" descr="DSC0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8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2375" cy="2543175"/>
                          </a:xfrm>
                          <a:prstGeom prst="rect">
                            <a:avLst/>
                          </a:prstGeom>
                          <a:noFill/>
                          <a:ln>
                            <a:noFill/>
                          </a:ln>
                        </pic:spPr>
                      </pic:pic>
                    </a:graphicData>
                  </a:graphic>
                </wp:inline>
              </w:drawing>
            </w:r>
          </w:p>
          <w:p w:rsidR="005B4A8E" w:rsidRPr="00BE0520" w:rsidRDefault="00F56E92" w:rsidP="005B4A8E">
            <w:pPr>
              <w:spacing w:line="360" w:lineRule="auto"/>
              <w:jc w:val="center"/>
              <w:rPr>
                <w:rFonts w:ascii="Times New Roman" w:hAnsi="Times New Roman"/>
                <w:sz w:val="40"/>
                <w:szCs w:val="40"/>
              </w:rPr>
            </w:pPr>
            <w:r w:rsidRPr="00BE0520">
              <w:rPr>
                <w:rFonts w:ascii="Times New Roman" w:hAnsi="Times New Roman"/>
                <w:sz w:val="26"/>
                <w:szCs w:val="26"/>
              </w:rPr>
              <w:t>Hình</w:t>
            </w:r>
            <w:r w:rsidR="00B728C6" w:rsidRPr="00BE0520">
              <w:rPr>
                <w:rFonts w:ascii="Times New Roman" w:hAnsi="Times New Roman"/>
                <w:sz w:val="26"/>
                <w:szCs w:val="26"/>
              </w:rPr>
              <w:t xml:space="preserve"> 6</w:t>
            </w:r>
            <w:r w:rsidR="00827EA3" w:rsidRPr="00BE0520">
              <w:rPr>
                <w:rFonts w:ascii="Times New Roman" w:hAnsi="Times New Roman"/>
                <w:sz w:val="26"/>
                <w:szCs w:val="26"/>
              </w:rPr>
              <w:t>c</w:t>
            </w:r>
            <w:r w:rsidR="005B4A8E" w:rsidRPr="00BE0520">
              <w:rPr>
                <w:rFonts w:ascii="Times New Roman" w:hAnsi="Times New Roman"/>
                <w:sz w:val="26"/>
                <w:szCs w:val="26"/>
              </w:rPr>
              <w:t xml:space="preserve">. </w:t>
            </w:r>
            <w:r w:rsidRPr="00BE0520">
              <w:rPr>
                <w:rFonts w:ascii="Times New Roman" w:hAnsi="Times New Roman"/>
                <w:sz w:val="26"/>
                <w:szCs w:val="26"/>
              </w:rPr>
              <w:t>Phát thưởng cho học sinh xuất sắc tháng</w:t>
            </w:r>
          </w:p>
          <w:p w:rsidR="009C649B" w:rsidRPr="00BE0520" w:rsidRDefault="009C649B" w:rsidP="00D95AD5">
            <w:pPr>
              <w:spacing w:line="360" w:lineRule="auto"/>
              <w:jc w:val="both"/>
              <w:rPr>
                <w:rFonts w:ascii="Times New Roman" w:hAnsi="Times New Roman"/>
                <w:sz w:val="26"/>
                <w:szCs w:val="26"/>
              </w:rPr>
            </w:pPr>
            <w:r w:rsidRPr="00BE0520">
              <w:rPr>
                <w:rFonts w:ascii="Times New Roman" w:hAnsi="Times New Roman"/>
                <w:b/>
                <w:sz w:val="26"/>
                <w:szCs w:val="26"/>
              </w:rPr>
              <w:t>V</w:t>
            </w:r>
            <w:r w:rsidR="0090320F" w:rsidRPr="00BE0520">
              <w:rPr>
                <w:rFonts w:ascii="Times New Roman" w:hAnsi="Times New Roman"/>
                <w:b/>
                <w:sz w:val="26"/>
                <w:szCs w:val="26"/>
              </w:rPr>
              <w:t>I</w:t>
            </w:r>
            <w:r w:rsidRPr="00BE0520">
              <w:rPr>
                <w:rFonts w:ascii="Times New Roman" w:hAnsi="Times New Roman"/>
                <w:b/>
                <w:sz w:val="26"/>
                <w:szCs w:val="26"/>
              </w:rPr>
              <w:t>- Kết quả</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Sau khi thực hiệ</w:t>
            </w:r>
            <w:r w:rsidR="0090320F" w:rsidRPr="00BE0520">
              <w:rPr>
                <w:rFonts w:ascii="Times New Roman" w:hAnsi="Times New Roman"/>
                <w:sz w:val="26"/>
                <w:szCs w:val="26"/>
              </w:rPr>
              <w:t>n</w:t>
            </w:r>
            <w:r w:rsidRPr="00BE0520">
              <w:rPr>
                <w:rFonts w:ascii="Times New Roman" w:hAnsi="Times New Roman"/>
                <w:sz w:val="26"/>
                <w:szCs w:val="26"/>
              </w:rPr>
              <w:t xml:space="preserve"> </w:t>
            </w:r>
            <w:r w:rsidR="0090320F" w:rsidRPr="00BE0520">
              <w:rPr>
                <w:rFonts w:ascii="Times New Roman" w:hAnsi="Times New Roman"/>
                <w:sz w:val="26"/>
                <w:szCs w:val="26"/>
              </w:rPr>
              <w:t>những hoạt động</w:t>
            </w:r>
            <w:r w:rsidRPr="00BE0520">
              <w:rPr>
                <w:rFonts w:ascii="Times New Roman" w:hAnsi="Times New Roman"/>
                <w:sz w:val="26"/>
                <w:szCs w:val="26"/>
              </w:rPr>
              <w:t xml:space="preserve"> trên</w:t>
            </w:r>
            <w:r w:rsidR="0090320F" w:rsidRPr="00BE0520">
              <w:rPr>
                <w:rFonts w:ascii="Times New Roman" w:hAnsi="Times New Roman"/>
                <w:sz w:val="26"/>
                <w:szCs w:val="26"/>
              </w:rPr>
              <w:t xml:space="preserve"> trong tiết sinh hoạt</w:t>
            </w:r>
            <w:r w:rsidRPr="00BE0520">
              <w:rPr>
                <w:rFonts w:ascii="Times New Roman" w:hAnsi="Times New Roman"/>
                <w:sz w:val="26"/>
                <w:szCs w:val="26"/>
              </w:rPr>
              <w:t xml:space="preserve"> với </w:t>
            </w:r>
            <w:r w:rsidR="0090320F" w:rsidRPr="00BE0520">
              <w:rPr>
                <w:rFonts w:ascii="Times New Roman" w:hAnsi="Times New Roman"/>
                <w:sz w:val="26"/>
                <w:szCs w:val="26"/>
              </w:rPr>
              <w:t>lớp 10A</w:t>
            </w:r>
            <w:r w:rsidR="0090320F" w:rsidRPr="00BE0520">
              <w:rPr>
                <w:rFonts w:ascii="Times New Roman" w:hAnsi="Times New Roman"/>
                <w:sz w:val="26"/>
                <w:szCs w:val="26"/>
                <w:vertAlign w:val="subscript"/>
              </w:rPr>
              <w:t>3</w:t>
            </w:r>
            <w:r w:rsidR="0090320F" w:rsidRPr="00BE0520">
              <w:rPr>
                <w:rFonts w:ascii="Times New Roman" w:hAnsi="Times New Roman"/>
                <w:sz w:val="26"/>
                <w:szCs w:val="26"/>
              </w:rPr>
              <w:t xml:space="preserve"> trường THPT Lê Quý Đôn </w:t>
            </w:r>
            <w:r w:rsidR="0090320F" w:rsidRPr="00BE0520">
              <w:rPr>
                <w:rFonts w:ascii="Times New Roman" w:hAnsi="Times New Roman"/>
                <w:b/>
                <w:sz w:val="26"/>
                <w:szCs w:val="26"/>
              </w:rPr>
              <w:t>-</w:t>
            </w:r>
            <w:r w:rsidR="0090320F" w:rsidRPr="00BE0520">
              <w:rPr>
                <w:rFonts w:ascii="Times New Roman" w:hAnsi="Times New Roman"/>
                <w:sz w:val="26"/>
                <w:szCs w:val="26"/>
              </w:rPr>
              <w:t xml:space="preserve"> TP. Buôn Ma Thuột </w:t>
            </w:r>
            <w:r w:rsidR="0090320F" w:rsidRPr="00BE0520">
              <w:rPr>
                <w:rFonts w:ascii="Times New Roman" w:hAnsi="Times New Roman"/>
                <w:b/>
                <w:sz w:val="26"/>
                <w:szCs w:val="26"/>
              </w:rPr>
              <w:t>-</w:t>
            </w:r>
            <w:r w:rsidR="0090320F" w:rsidRPr="00BE0520">
              <w:rPr>
                <w:rFonts w:ascii="Times New Roman" w:hAnsi="Times New Roman"/>
                <w:sz w:val="26"/>
                <w:szCs w:val="26"/>
              </w:rPr>
              <w:t xml:space="preserve"> T. Đăk Lăk năm học 2013-2014,</w:t>
            </w:r>
            <w:r w:rsidRPr="00BE0520">
              <w:rPr>
                <w:rFonts w:ascii="Times New Roman" w:hAnsi="Times New Roman"/>
                <w:sz w:val="26"/>
                <w:szCs w:val="26"/>
              </w:rPr>
              <w:t xml:space="preserve"> lớp đã đạt được nhiều kết quả</w:t>
            </w:r>
            <w:r w:rsidR="00D46955" w:rsidRPr="00BE0520">
              <w:rPr>
                <w:rFonts w:ascii="Times New Roman" w:hAnsi="Times New Roman"/>
                <w:sz w:val="26"/>
                <w:szCs w:val="26"/>
              </w:rPr>
              <w:t xml:space="preserve"> cao về nề nếp - phong trào và học tập</w:t>
            </w:r>
            <w:r w:rsidRPr="00BE0520">
              <w:rPr>
                <w:rFonts w:ascii="Times New Roman" w:hAnsi="Times New Roman"/>
                <w:sz w:val="26"/>
                <w:szCs w:val="26"/>
              </w:rPr>
              <w:t xml:space="preserve">.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Việc phân công nhiệm vụ rõ ràng cho từng HS trong Ban cán sự lớp đã đem lại hiệu quả trong việc quản lí nề nếp và chất lượng học tập. Các em thực hiện nhiệm vụ đầy đủ với tinh thần trách nhiệm cao. Có những trường hợp GVCN không cần có mặt nhưng các em vẫn quản lí lớp tốt.  Đây là một trong những nhân tố quyết định thành tích lớp đạt được.</w:t>
            </w:r>
          </w:p>
          <w:p w:rsidR="009C649B" w:rsidRPr="00BE0520" w:rsidRDefault="009C649B">
            <w:pPr>
              <w:tabs>
                <w:tab w:val="left" w:pos="210"/>
              </w:tabs>
              <w:spacing w:line="360" w:lineRule="auto"/>
              <w:ind w:firstLine="567"/>
              <w:jc w:val="both"/>
              <w:rPr>
                <w:rFonts w:ascii="Times New Roman" w:hAnsi="Times New Roman"/>
                <w:sz w:val="26"/>
                <w:szCs w:val="26"/>
              </w:rPr>
            </w:pPr>
            <w:r w:rsidRPr="00BE0520">
              <w:rPr>
                <w:rFonts w:ascii="Times New Roman" w:hAnsi="Times New Roman"/>
                <w:sz w:val="26"/>
                <w:szCs w:val="26"/>
              </w:rPr>
              <w:t>Giáo viên chủ nhiệm lớp đã thực hiện tốt vai trò và trách nhiệm trong việc phối hợp với các tổ chức, đoàn thể trong và ngoài nhà trường có hiệu quả về công tác giáo dục đạo đức cho HS yếu kém, học sinh cá biệ</w:t>
            </w:r>
            <w:r w:rsidR="00B7749E" w:rsidRPr="00BE0520">
              <w:rPr>
                <w:rFonts w:ascii="Times New Roman" w:hAnsi="Times New Roman"/>
                <w:sz w:val="26"/>
                <w:szCs w:val="26"/>
              </w:rPr>
              <w:t>t như em Nguyễn Hồng Quân</w:t>
            </w:r>
            <w:r w:rsidRPr="00BE0520">
              <w:rPr>
                <w:rFonts w:ascii="Times New Roman" w:hAnsi="Times New Roman"/>
                <w:sz w:val="26"/>
                <w:szCs w:val="26"/>
              </w:rPr>
              <w:t>.</w:t>
            </w:r>
          </w:p>
          <w:p w:rsidR="009C649B" w:rsidRPr="00BE0520" w:rsidRDefault="009C649B">
            <w:pPr>
              <w:tabs>
                <w:tab w:val="left" w:pos="210"/>
              </w:tabs>
              <w:spacing w:line="360" w:lineRule="auto"/>
              <w:ind w:firstLine="567"/>
              <w:jc w:val="both"/>
              <w:rPr>
                <w:rFonts w:ascii="Times New Roman" w:hAnsi="Times New Roman"/>
                <w:sz w:val="26"/>
                <w:szCs w:val="26"/>
              </w:rPr>
            </w:pPr>
            <w:r w:rsidRPr="00BE0520">
              <w:rPr>
                <w:rFonts w:ascii="Times New Roman" w:hAnsi="Times New Roman"/>
                <w:sz w:val="26"/>
                <w:szCs w:val="26"/>
              </w:rPr>
              <w:lastRenderedPageBreak/>
              <w:t>Theo thời gian, những bài học về đạo đức, nhân cách trong tiết sinh hoạt lớp giúp HS luôn nhớ, vững bước hơn trước những khó khăn trong cuộc sống.</w:t>
            </w:r>
          </w:p>
          <w:p w:rsidR="009C649B" w:rsidRPr="00BE0520" w:rsidRDefault="009C649B">
            <w:pPr>
              <w:tabs>
                <w:tab w:val="left" w:pos="210"/>
              </w:tabs>
              <w:spacing w:line="360" w:lineRule="auto"/>
              <w:jc w:val="both"/>
              <w:rPr>
                <w:rFonts w:ascii="Times New Roman" w:hAnsi="Times New Roman"/>
                <w:sz w:val="26"/>
                <w:szCs w:val="26"/>
              </w:rPr>
            </w:pPr>
            <w:r w:rsidRPr="00BE0520">
              <w:rPr>
                <w:rFonts w:ascii="Times New Roman" w:hAnsi="Times New Roman"/>
                <w:sz w:val="26"/>
                <w:szCs w:val="26"/>
              </w:rPr>
              <w:t>Trong học kì I của năm học này, lớp 11A1 đã đạt được những thành tích như sau:</w:t>
            </w:r>
          </w:p>
          <w:p w:rsidR="009C649B" w:rsidRPr="00BE0520" w:rsidRDefault="009C649B">
            <w:pPr>
              <w:tabs>
                <w:tab w:val="left" w:pos="210"/>
              </w:tabs>
              <w:spacing w:line="360" w:lineRule="auto"/>
              <w:jc w:val="both"/>
              <w:rPr>
                <w:rFonts w:ascii="Times New Roman" w:hAnsi="Times New Roman"/>
                <w:sz w:val="26"/>
                <w:szCs w:val="26"/>
              </w:rPr>
            </w:pPr>
            <w:r w:rsidRPr="00BE0520">
              <w:rPr>
                <w:rFonts w:ascii="Times New Roman" w:hAnsi="Times New Roman"/>
                <w:sz w:val="26"/>
                <w:szCs w:val="26"/>
              </w:rPr>
              <w:t xml:space="preserve">          * Về kết quả học tập, rèn luyện đạo đức của lớp.</w:t>
            </w:r>
          </w:p>
          <w:p w:rsidR="009C649B" w:rsidRPr="00BE0520" w:rsidRDefault="009C649B" w:rsidP="001F508A">
            <w:pPr>
              <w:tabs>
                <w:tab w:val="left" w:pos="210"/>
              </w:tabs>
              <w:spacing w:line="360" w:lineRule="auto"/>
              <w:jc w:val="both"/>
              <w:rPr>
                <w:rFonts w:ascii="Times New Roman" w:hAnsi="Times New Roman"/>
                <w:sz w:val="26"/>
                <w:szCs w:val="26"/>
              </w:rPr>
            </w:pPr>
            <w:r w:rsidRPr="00BE0520">
              <w:rPr>
                <w:rFonts w:ascii="Times New Roman" w:hAnsi="Times New Roman"/>
                <w:sz w:val="26"/>
                <w:szCs w:val="26"/>
              </w:rPr>
              <w:t xml:space="preserve">          -Về học tập</w:t>
            </w:r>
            <w:r w:rsidR="001F508A" w:rsidRPr="00BE0520">
              <w:rPr>
                <w:rFonts w:ascii="Times New Roman" w:hAnsi="Times New Roman"/>
                <w:sz w:val="26"/>
                <w:szCs w:val="26"/>
              </w:rPr>
              <w:t>: có 8 học sinh tiên tiến cao nhất toàn khối 10</w:t>
            </w:r>
          </w:p>
          <w:p w:rsidR="009C649B" w:rsidRPr="00BE0520" w:rsidRDefault="009C649B" w:rsidP="001F508A">
            <w:pPr>
              <w:tabs>
                <w:tab w:val="left" w:pos="210"/>
              </w:tabs>
              <w:spacing w:line="360" w:lineRule="auto"/>
              <w:jc w:val="both"/>
              <w:rPr>
                <w:rFonts w:ascii="Times New Roman" w:hAnsi="Times New Roman"/>
                <w:sz w:val="26"/>
                <w:szCs w:val="26"/>
              </w:rPr>
            </w:pPr>
            <w:r w:rsidRPr="00BE0520">
              <w:rPr>
                <w:rFonts w:ascii="Times New Roman" w:hAnsi="Times New Roman"/>
                <w:sz w:val="26"/>
                <w:szCs w:val="26"/>
              </w:rPr>
              <w:t xml:space="preserve">          - Về hạnh kiểm:</w:t>
            </w:r>
            <w:r w:rsidR="001F508A" w:rsidRPr="00BE0520">
              <w:rPr>
                <w:rFonts w:ascii="Times New Roman" w:hAnsi="Times New Roman"/>
                <w:sz w:val="26"/>
                <w:szCs w:val="26"/>
              </w:rPr>
              <w:t xml:space="preserve"> hạnh kiểm tốt, khá chiếm hơn 80%.</w:t>
            </w:r>
          </w:p>
          <w:p w:rsidR="009C649B" w:rsidRPr="00BE0520" w:rsidRDefault="009C649B">
            <w:pPr>
              <w:tabs>
                <w:tab w:val="left" w:pos="210"/>
              </w:tabs>
              <w:spacing w:line="360" w:lineRule="auto"/>
              <w:jc w:val="both"/>
              <w:rPr>
                <w:rFonts w:ascii="Times New Roman" w:hAnsi="Times New Roman"/>
                <w:sz w:val="26"/>
                <w:szCs w:val="26"/>
              </w:rPr>
            </w:pPr>
            <w:r w:rsidRPr="00BE0520">
              <w:rPr>
                <w:rFonts w:ascii="Times New Roman" w:hAnsi="Times New Roman"/>
                <w:sz w:val="26"/>
                <w:szCs w:val="26"/>
              </w:rPr>
              <w:t xml:space="preserve">          * Về kết quả thi đua của lớp.</w:t>
            </w:r>
          </w:p>
          <w:p w:rsidR="009C649B" w:rsidRPr="00BE0520" w:rsidRDefault="009C649B">
            <w:pPr>
              <w:tabs>
                <w:tab w:val="left" w:pos="210"/>
              </w:tabs>
              <w:spacing w:line="360" w:lineRule="auto"/>
              <w:jc w:val="both"/>
              <w:rPr>
                <w:rFonts w:ascii="Times New Roman" w:hAnsi="Times New Roman"/>
                <w:sz w:val="26"/>
                <w:szCs w:val="26"/>
              </w:rPr>
            </w:pPr>
            <w:r w:rsidRPr="00BE0520">
              <w:rPr>
                <w:rFonts w:ascii="Times New Roman" w:hAnsi="Times New Roman"/>
                <w:sz w:val="26"/>
                <w:szCs w:val="26"/>
              </w:rPr>
              <w:t xml:space="preserve">          - Kết quả thi đua hàng tuầ</w:t>
            </w:r>
            <w:r w:rsidR="000472F6" w:rsidRPr="00BE0520">
              <w:rPr>
                <w:rFonts w:ascii="Times New Roman" w:hAnsi="Times New Roman"/>
                <w:sz w:val="26"/>
                <w:szCs w:val="26"/>
              </w:rPr>
              <w:t>n: luô</w:t>
            </w:r>
            <w:r w:rsidRPr="00BE0520">
              <w:rPr>
                <w:rFonts w:ascii="Times New Roman" w:hAnsi="Times New Roman"/>
                <w:sz w:val="26"/>
                <w:szCs w:val="26"/>
              </w:rPr>
              <w:t>n xếp ở tốp cao trong trường.</w:t>
            </w:r>
          </w:p>
          <w:p w:rsidR="009C649B" w:rsidRPr="00BE0520" w:rsidRDefault="009C649B">
            <w:pPr>
              <w:tabs>
                <w:tab w:val="left" w:pos="210"/>
              </w:tabs>
              <w:spacing w:line="360" w:lineRule="auto"/>
              <w:jc w:val="both"/>
              <w:rPr>
                <w:rFonts w:ascii="Times New Roman" w:hAnsi="Times New Roman"/>
                <w:sz w:val="26"/>
                <w:szCs w:val="26"/>
              </w:rPr>
            </w:pPr>
            <w:r w:rsidRPr="00BE0520">
              <w:rPr>
                <w:rFonts w:ascii="Times New Roman" w:hAnsi="Times New Roman"/>
                <w:sz w:val="26"/>
                <w:szCs w:val="26"/>
              </w:rPr>
              <w:t xml:space="preserve">          - Kết quả thi đua</w:t>
            </w:r>
            <w:r w:rsidR="001F508A" w:rsidRPr="00BE0520">
              <w:rPr>
                <w:rFonts w:ascii="Times New Roman" w:hAnsi="Times New Roman"/>
                <w:sz w:val="26"/>
                <w:szCs w:val="26"/>
              </w:rPr>
              <w:t xml:space="preserve"> nề nếp - phong trào</w:t>
            </w:r>
            <w:r w:rsidRPr="00BE0520">
              <w:rPr>
                <w:rFonts w:ascii="Times New Roman" w:hAnsi="Times New Roman"/>
                <w:sz w:val="26"/>
                <w:szCs w:val="26"/>
              </w:rPr>
              <w:t xml:space="preserve"> học kì I: xếp thứ </w:t>
            </w:r>
            <w:r w:rsidR="001F508A" w:rsidRPr="00BE0520">
              <w:rPr>
                <w:rFonts w:ascii="Times New Roman" w:hAnsi="Times New Roman"/>
                <w:sz w:val="26"/>
                <w:szCs w:val="26"/>
              </w:rPr>
              <w:t>1</w:t>
            </w:r>
            <w:r w:rsidRPr="00BE0520">
              <w:rPr>
                <w:rFonts w:ascii="Times New Roman" w:hAnsi="Times New Roman"/>
                <w:sz w:val="26"/>
                <w:szCs w:val="26"/>
              </w:rPr>
              <w:t>.</w:t>
            </w:r>
          </w:p>
          <w:p w:rsidR="009C649B" w:rsidRPr="00BE0520" w:rsidRDefault="009C649B">
            <w:pPr>
              <w:tabs>
                <w:tab w:val="left" w:pos="210"/>
              </w:tabs>
              <w:spacing w:line="360" w:lineRule="auto"/>
              <w:jc w:val="both"/>
              <w:rPr>
                <w:rFonts w:ascii="Times New Roman" w:hAnsi="Times New Roman"/>
                <w:sz w:val="26"/>
                <w:szCs w:val="26"/>
              </w:rPr>
            </w:pPr>
            <w:r w:rsidRPr="00BE0520">
              <w:rPr>
                <w:rFonts w:ascii="Times New Roman" w:hAnsi="Times New Roman"/>
                <w:sz w:val="26"/>
                <w:szCs w:val="26"/>
              </w:rPr>
              <w:t xml:space="preserve">         * Về các kết quả</w:t>
            </w:r>
            <w:r w:rsidR="0045113C" w:rsidRPr="00BE0520">
              <w:rPr>
                <w:rFonts w:ascii="Times New Roman" w:hAnsi="Times New Roman"/>
                <w:sz w:val="26"/>
                <w:szCs w:val="26"/>
              </w:rPr>
              <w:t xml:space="preserve"> khác:</w:t>
            </w:r>
          </w:p>
          <w:p w:rsidR="0045113C" w:rsidRPr="00BE0520" w:rsidRDefault="009C649B">
            <w:pPr>
              <w:tabs>
                <w:tab w:val="left" w:pos="210"/>
              </w:tabs>
              <w:spacing w:line="360" w:lineRule="auto"/>
              <w:jc w:val="both"/>
              <w:rPr>
                <w:rFonts w:ascii="Times New Roman" w:hAnsi="Times New Roman"/>
                <w:sz w:val="26"/>
                <w:szCs w:val="26"/>
              </w:rPr>
            </w:pPr>
            <w:r w:rsidRPr="00BE0520">
              <w:rPr>
                <w:rFonts w:ascii="Times New Roman" w:hAnsi="Times New Roman"/>
                <w:sz w:val="26"/>
                <w:szCs w:val="26"/>
              </w:rPr>
              <w:t xml:space="preserve">          - </w:t>
            </w:r>
            <w:r w:rsidR="0045113C" w:rsidRPr="00BE0520">
              <w:rPr>
                <w:rFonts w:ascii="Times New Roman" w:hAnsi="Times New Roman"/>
                <w:sz w:val="26"/>
                <w:szCs w:val="26"/>
              </w:rPr>
              <w:t>Em</w:t>
            </w:r>
            <w:r w:rsidRPr="00BE0520">
              <w:rPr>
                <w:rFonts w:ascii="Times New Roman" w:hAnsi="Times New Roman"/>
                <w:sz w:val="26"/>
                <w:szCs w:val="26"/>
              </w:rPr>
              <w:t xml:space="preserve"> </w:t>
            </w:r>
            <w:r w:rsidR="00B55B56" w:rsidRPr="00BE0520">
              <w:rPr>
                <w:rFonts w:ascii="Times New Roman" w:hAnsi="Times New Roman"/>
                <w:sz w:val="26"/>
                <w:szCs w:val="26"/>
              </w:rPr>
              <w:t>Sơn Thái Vũ</w:t>
            </w:r>
            <w:r w:rsidRPr="00BE0520">
              <w:rPr>
                <w:rFonts w:ascii="Times New Roman" w:hAnsi="Times New Roman"/>
                <w:sz w:val="26"/>
                <w:szCs w:val="26"/>
              </w:rPr>
              <w:t xml:space="preserve"> được nhận học bổng trị giá 1</w:t>
            </w:r>
            <w:r w:rsidR="00B55B56" w:rsidRPr="00BE0520">
              <w:rPr>
                <w:rFonts w:ascii="Times New Roman" w:hAnsi="Times New Roman"/>
                <w:sz w:val="26"/>
                <w:szCs w:val="26"/>
              </w:rPr>
              <w:t>.0</w:t>
            </w:r>
            <w:r w:rsidRPr="00BE0520">
              <w:rPr>
                <w:rFonts w:ascii="Times New Roman" w:hAnsi="Times New Roman"/>
                <w:sz w:val="26"/>
                <w:szCs w:val="26"/>
              </w:rPr>
              <w:t xml:space="preserve">00.000đ do đoàn </w:t>
            </w:r>
            <w:r w:rsidR="00B55B56" w:rsidRPr="00BE0520">
              <w:rPr>
                <w:rFonts w:ascii="Times New Roman" w:hAnsi="Times New Roman"/>
                <w:sz w:val="26"/>
                <w:szCs w:val="26"/>
              </w:rPr>
              <w:t xml:space="preserve">trường </w:t>
            </w:r>
            <w:r w:rsidRPr="00BE0520">
              <w:rPr>
                <w:rFonts w:ascii="Times New Roman" w:hAnsi="Times New Roman"/>
                <w:sz w:val="26"/>
                <w:szCs w:val="26"/>
              </w:rPr>
              <w:t>trao tặn</w:t>
            </w:r>
            <w:r w:rsidR="00B55B56" w:rsidRPr="00BE0520">
              <w:rPr>
                <w:rFonts w:ascii="Times New Roman" w:hAnsi="Times New Roman"/>
                <w:sz w:val="26"/>
                <w:szCs w:val="26"/>
              </w:rPr>
              <w:t>g</w:t>
            </w:r>
            <w:r w:rsidRPr="00BE0520">
              <w:rPr>
                <w:rFonts w:ascii="Times New Roman" w:hAnsi="Times New Roman"/>
                <w:sz w:val="26"/>
                <w:szCs w:val="26"/>
              </w:rPr>
              <w:t xml:space="preserve"> </w:t>
            </w:r>
            <w:r w:rsidR="00B55B56" w:rsidRPr="00BE0520">
              <w:rPr>
                <w:rFonts w:ascii="Times New Roman" w:hAnsi="Times New Roman"/>
                <w:sz w:val="26"/>
                <w:szCs w:val="26"/>
              </w:rPr>
              <w:t>cho học sinh có hoàn cảnh khó khăn</w:t>
            </w:r>
            <w:r w:rsidR="0045113C" w:rsidRPr="00BE0520">
              <w:rPr>
                <w:rFonts w:ascii="Times New Roman" w:hAnsi="Times New Roman"/>
                <w:sz w:val="26"/>
                <w:szCs w:val="26"/>
              </w:rPr>
              <w:t xml:space="preserve"> vươn lên trong học tập.</w:t>
            </w:r>
          </w:p>
          <w:p w:rsidR="009C649B" w:rsidRPr="00BE0520" w:rsidRDefault="009C649B">
            <w:pPr>
              <w:tabs>
                <w:tab w:val="left" w:pos="210"/>
              </w:tabs>
              <w:spacing w:line="360" w:lineRule="auto"/>
              <w:jc w:val="both"/>
              <w:rPr>
                <w:rFonts w:ascii="Times New Roman" w:hAnsi="Times New Roman"/>
                <w:sz w:val="26"/>
                <w:szCs w:val="26"/>
              </w:rPr>
            </w:pPr>
            <w:r w:rsidRPr="00BE0520">
              <w:rPr>
                <w:rFonts w:ascii="Times New Roman" w:hAnsi="Times New Roman"/>
                <w:sz w:val="26"/>
                <w:szCs w:val="26"/>
              </w:rPr>
              <w:t xml:space="preserve">         </w:t>
            </w:r>
            <w:r w:rsidR="0045113C" w:rsidRPr="00BE0520">
              <w:rPr>
                <w:rFonts w:ascii="Times New Roman" w:hAnsi="Times New Roman"/>
                <w:sz w:val="26"/>
                <w:szCs w:val="26"/>
              </w:rPr>
              <w:t xml:space="preserve">  - 100% học sinh quyên góp quần áo, sách vở… cho học sinh ở vùng lũ lụt.</w:t>
            </w:r>
          </w:p>
          <w:p w:rsidR="00C55338" w:rsidRPr="00BE0520" w:rsidRDefault="00C55338">
            <w:pPr>
              <w:spacing w:line="360" w:lineRule="auto"/>
              <w:jc w:val="center"/>
              <w:rPr>
                <w:rFonts w:ascii="Times New Roman" w:hAnsi="Times New Roman"/>
                <w:b/>
                <w:sz w:val="26"/>
                <w:szCs w:val="26"/>
              </w:rPr>
            </w:pPr>
          </w:p>
          <w:p w:rsidR="009C649B" w:rsidRPr="00BE0520" w:rsidRDefault="009C649B">
            <w:pPr>
              <w:spacing w:line="360" w:lineRule="auto"/>
              <w:jc w:val="center"/>
              <w:rPr>
                <w:rFonts w:ascii="Times New Roman" w:hAnsi="Times New Roman"/>
                <w:b/>
                <w:sz w:val="26"/>
                <w:szCs w:val="26"/>
              </w:rPr>
            </w:pPr>
            <w:r w:rsidRPr="00BE0520">
              <w:rPr>
                <w:rFonts w:ascii="Times New Roman" w:hAnsi="Times New Roman"/>
                <w:b/>
                <w:sz w:val="26"/>
                <w:szCs w:val="26"/>
              </w:rPr>
              <w:t>PHẦN III. KẾT LUẬN</w:t>
            </w:r>
          </w:p>
          <w:p w:rsidR="009C649B" w:rsidRPr="00BE0520" w:rsidRDefault="009C649B">
            <w:pPr>
              <w:spacing w:line="360" w:lineRule="auto"/>
              <w:jc w:val="center"/>
              <w:rPr>
                <w:rFonts w:ascii="Times New Roman" w:hAnsi="Times New Roman"/>
                <w:b/>
                <w:sz w:val="26"/>
                <w:szCs w:val="26"/>
              </w:rPr>
            </w:pPr>
          </w:p>
          <w:p w:rsidR="009C649B" w:rsidRPr="00BE0520" w:rsidRDefault="009C649B">
            <w:pPr>
              <w:spacing w:line="360" w:lineRule="auto"/>
              <w:jc w:val="both"/>
              <w:rPr>
                <w:rFonts w:ascii="Times New Roman" w:hAnsi="Times New Roman"/>
                <w:sz w:val="26"/>
                <w:szCs w:val="26"/>
              </w:rPr>
            </w:pPr>
            <w:r w:rsidRPr="00BE0520">
              <w:rPr>
                <w:rFonts w:ascii="Times New Roman" w:hAnsi="Times New Roman"/>
                <w:b/>
                <w:sz w:val="26"/>
                <w:szCs w:val="26"/>
              </w:rPr>
              <w:t xml:space="preserve">        </w:t>
            </w:r>
            <w:r w:rsidRPr="00BE0520">
              <w:rPr>
                <w:rFonts w:ascii="Times New Roman" w:hAnsi="Times New Roman"/>
                <w:sz w:val="26"/>
                <w:szCs w:val="26"/>
              </w:rPr>
              <w:t xml:space="preserve">Sáng kiến kinh nghiệm này, qua trải nghiệm thực tế, tôi nhận thấy rằng giáo dục đạo đức </w:t>
            </w:r>
            <w:r w:rsidR="0090320F" w:rsidRPr="00BE0520">
              <w:rPr>
                <w:rFonts w:ascii="Times New Roman" w:hAnsi="Times New Roman"/>
                <w:sz w:val="26"/>
                <w:szCs w:val="26"/>
              </w:rPr>
              <w:t xml:space="preserve">và hình thành nhân cách </w:t>
            </w:r>
            <w:r w:rsidRPr="00BE0520">
              <w:rPr>
                <w:rFonts w:ascii="Times New Roman" w:hAnsi="Times New Roman"/>
                <w:sz w:val="26"/>
                <w:szCs w:val="26"/>
              </w:rPr>
              <w:t>học sinh thành công hay thất bại còn phụ thuộc vào yếu tố khác nữa. Chúng ta không nên áp dụng rập khuôn máy móc bấ</w:t>
            </w:r>
            <w:r w:rsidR="004D3D68" w:rsidRPr="00BE0520">
              <w:rPr>
                <w:rFonts w:ascii="Times New Roman" w:hAnsi="Times New Roman"/>
                <w:sz w:val="26"/>
                <w:szCs w:val="26"/>
              </w:rPr>
              <w:t>t</w:t>
            </w:r>
            <w:r w:rsidRPr="00BE0520">
              <w:rPr>
                <w:rFonts w:ascii="Times New Roman" w:hAnsi="Times New Roman"/>
                <w:sz w:val="26"/>
                <w:szCs w:val="26"/>
              </w:rPr>
              <w:t xml:space="preserve"> kỳ một phương pháp giáo dục tiên tiến nào bởi lẽ sản phẩm đây chính là “con người”.</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Để đạt được mục đích giáo dục, ta cần phải biết chọn điểm xuất phát thích hợp với đặc điểm riêng của từng trường, từng lớp, từng học sinh,…</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Muốn duy trì tốt thành quả giáo dục cần có sự phối hợp chặt chẽ với các phong trào khác, những hoạt độ</w:t>
            </w:r>
            <w:r w:rsidR="00C55338" w:rsidRPr="00BE0520">
              <w:rPr>
                <w:rFonts w:ascii="Times New Roman" w:hAnsi="Times New Roman"/>
                <w:sz w:val="26"/>
                <w:szCs w:val="26"/>
              </w:rPr>
              <w:t xml:space="preserve">ng khác, </w:t>
            </w:r>
            <w:r w:rsidRPr="00BE0520">
              <w:rPr>
                <w:rFonts w:ascii="Times New Roman" w:hAnsi="Times New Roman"/>
                <w:sz w:val="26"/>
                <w:szCs w:val="26"/>
              </w:rPr>
              <w:t xml:space="preserve">đặc biệt cần phối hợp chặt chẽ giữa nhà trường với Chi Hội Cha mẹ học sinh, được sự quan tâm lãnh đạo của cấp uỷ, chính quyền, các đoàn thể và nhân dân địa phương để tạo sức mạnh đồng bộ, toàn xã hội cùng giáo dục thế hệ trẻ đồng thời giữ vững được hướng đi đúng . </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xml:space="preserve">Sự thành công trong công tác chủ nhiệm lớp, một nhân tố quan trọng </w:t>
            </w:r>
            <w:r w:rsidR="00203AAC" w:rsidRPr="00BE0520">
              <w:rPr>
                <w:rFonts w:ascii="Times New Roman" w:hAnsi="Times New Roman"/>
                <w:sz w:val="26"/>
                <w:szCs w:val="26"/>
              </w:rPr>
              <w:t>là lòng nhiệt huyết và thương yêu học sinh của người giáo viên chủ nhiệm.</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Muốn làm tốt được những điều trên đòi hỏi người giáo viên chủ nhiệm lớp phải là người có uy tín, toàn diện, có năng lực thực sự để chỉ đạ</w:t>
            </w:r>
            <w:r w:rsidR="00203AAC" w:rsidRPr="00BE0520">
              <w:rPr>
                <w:rFonts w:ascii="Times New Roman" w:hAnsi="Times New Roman"/>
                <w:sz w:val="26"/>
                <w:szCs w:val="26"/>
              </w:rPr>
              <w:t>o, dám nghĩ, dám làm</w:t>
            </w:r>
            <w:r w:rsidRPr="00BE0520">
              <w:rPr>
                <w:rFonts w:ascii="Times New Roman" w:hAnsi="Times New Roman"/>
                <w:sz w:val="26"/>
                <w:szCs w:val="26"/>
              </w:rPr>
              <w:t xml:space="preserve"> trước, đề xuất được các vấn đề giá trị, tập hợp được sức mạnh tổng hợp, vai trò con chim đầu đàn là yếu tố có phần lớn lao, tạo nên sự thành công hay thất bại ở mỗi HS, mỗi lớp học, mỗi trường học…</w:t>
            </w:r>
          </w:p>
          <w:p w:rsidR="009C649B" w:rsidRPr="00BE0520" w:rsidRDefault="009C649B">
            <w:pPr>
              <w:pStyle w:val="BodyTextIndent2858D7CFB-ED40-4347-BF05-701D383B685F858D7CFB-ED40-4347-BF05-701D383B685F"/>
              <w:spacing w:line="324" w:lineRule="auto"/>
              <w:rPr>
                <w:rFonts w:ascii="Times New Roman" w:hAnsi="Times New Roman"/>
                <w:color w:val="auto"/>
                <w:sz w:val="26"/>
                <w:szCs w:val="26"/>
              </w:rPr>
            </w:pPr>
            <w:r w:rsidRPr="00BE0520">
              <w:rPr>
                <w:rFonts w:ascii="Times New Roman" w:hAnsi="Times New Roman"/>
                <w:color w:val="auto"/>
                <w:sz w:val="26"/>
                <w:szCs w:val="26"/>
              </w:rPr>
              <w:lastRenderedPageBreak/>
              <w:t xml:space="preserve">Trên đây là một số kinh nghiệm của tôi về quá trình giáo dục đạo đức </w:t>
            </w:r>
            <w:r w:rsidR="00203AAC" w:rsidRPr="00BE0520">
              <w:rPr>
                <w:rFonts w:ascii="Times New Roman" w:hAnsi="Times New Roman"/>
                <w:color w:val="auto"/>
                <w:sz w:val="26"/>
                <w:szCs w:val="26"/>
              </w:rPr>
              <w:t xml:space="preserve">và hình thành nhân cách </w:t>
            </w:r>
            <w:r w:rsidRPr="00BE0520">
              <w:rPr>
                <w:rFonts w:ascii="Times New Roman" w:hAnsi="Times New Roman"/>
                <w:color w:val="auto"/>
                <w:sz w:val="26"/>
                <w:szCs w:val="26"/>
              </w:rPr>
              <w:t>học sinh của người giáo viên chủ nhiệm lớp. Chắc chắn những kinh nghiệm trên còn nhiều hạn chế. Vậy kính mong các đồng nghiệp giúp đỡ tôi để tôi đạt được kết quả tốt hơn trong công tác chủ nhiệm lớp.</w:t>
            </w:r>
          </w:p>
          <w:p w:rsidR="009C649B"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Xin trân trọng cám ơn Hội đồng và các bạn đồng nghiệp đã dành thời gian để đọc bài viết này của tôi!</w:t>
            </w:r>
          </w:p>
          <w:p w:rsidR="009C649B" w:rsidRPr="00BE0520" w:rsidRDefault="00C362D9" w:rsidP="00FD6CAA">
            <w:pPr>
              <w:spacing w:line="360" w:lineRule="auto"/>
              <w:ind w:right="-18" w:firstLine="567"/>
              <w:jc w:val="right"/>
              <w:rPr>
                <w:rFonts w:ascii="Times New Roman" w:hAnsi="Times New Roman"/>
                <w:i/>
                <w:sz w:val="26"/>
                <w:szCs w:val="26"/>
              </w:rPr>
            </w:pPr>
            <w:r w:rsidRPr="00BE0520">
              <w:rPr>
                <w:rFonts w:ascii="Times New Roman" w:hAnsi="Times New Roman"/>
                <w:i/>
                <w:sz w:val="26"/>
                <w:szCs w:val="26"/>
              </w:rPr>
              <w:t>Buôn Ma Thuột</w:t>
            </w:r>
            <w:r w:rsidR="009C649B" w:rsidRPr="00BE0520">
              <w:rPr>
                <w:rFonts w:ascii="Times New Roman" w:hAnsi="Times New Roman"/>
                <w:i/>
                <w:sz w:val="26"/>
                <w:szCs w:val="26"/>
              </w:rPr>
              <w:t xml:space="preserve">, ngày </w:t>
            </w:r>
            <w:r w:rsidR="00166EF1" w:rsidRPr="00BE0520">
              <w:rPr>
                <w:rFonts w:ascii="Times New Roman" w:hAnsi="Times New Roman"/>
                <w:i/>
                <w:sz w:val="26"/>
                <w:szCs w:val="26"/>
              </w:rPr>
              <w:t>20 tháng 02 năm 2014</w:t>
            </w:r>
          </w:p>
          <w:p w:rsidR="00C362D9" w:rsidRPr="00BE0520" w:rsidRDefault="009C649B">
            <w:pPr>
              <w:spacing w:line="360" w:lineRule="auto"/>
              <w:ind w:firstLine="567"/>
              <w:jc w:val="both"/>
              <w:rPr>
                <w:rFonts w:ascii="Times New Roman" w:hAnsi="Times New Roman"/>
                <w:sz w:val="26"/>
                <w:szCs w:val="26"/>
              </w:rPr>
            </w:pPr>
            <w:r w:rsidRPr="00BE0520">
              <w:rPr>
                <w:rFonts w:ascii="Times New Roman" w:hAnsi="Times New Roman"/>
                <w:sz w:val="26"/>
                <w:szCs w:val="26"/>
              </w:rPr>
              <w:t xml:space="preserve">                                                            </w:t>
            </w:r>
          </w:p>
          <w:p w:rsidR="009C649B" w:rsidRPr="00BE0520" w:rsidRDefault="00C362D9" w:rsidP="00C362D9">
            <w:pPr>
              <w:spacing w:line="360" w:lineRule="auto"/>
              <w:ind w:firstLine="567"/>
              <w:jc w:val="center"/>
              <w:rPr>
                <w:rFonts w:ascii="Times New Roman" w:hAnsi="Times New Roman"/>
                <w:b/>
                <w:sz w:val="26"/>
                <w:szCs w:val="26"/>
              </w:rPr>
            </w:pPr>
            <w:r w:rsidRPr="00BE0520">
              <w:rPr>
                <w:rFonts w:ascii="Times New Roman" w:hAnsi="Times New Roman"/>
                <w:sz w:val="26"/>
                <w:szCs w:val="26"/>
              </w:rPr>
              <w:t xml:space="preserve">                                                              </w:t>
            </w:r>
            <w:r w:rsidR="009C649B" w:rsidRPr="00BE0520">
              <w:rPr>
                <w:rFonts w:ascii="Times New Roman" w:hAnsi="Times New Roman"/>
                <w:b/>
                <w:sz w:val="26"/>
                <w:szCs w:val="26"/>
              </w:rPr>
              <w:t>Giáo viên viết sáng kiến kinh nghiệm</w:t>
            </w:r>
          </w:p>
          <w:p w:rsidR="009C649B" w:rsidRPr="00BE0520" w:rsidRDefault="009C649B">
            <w:pPr>
              <w:spacing w:line="360" w:lineRule="auto"/>
              <w:ind w:firstLine="567"/>
              <w:jc w:val="both"/>
              <w:rPr>
                <w:rFonts w:ascii="Times New Roman" w:hAnsi="Times New Roman"/>
                <w:b/>
                <w:sz w:val="26"/>
                <w:szCs w:val="26"/>
              </w:rPr>
            </w:pPr>
          </w:p>
          <w:p w:rsidR="009C649B" w:rsidRPr="00BE0520" w:rsidRDefault="009C649B">
            <w:pPr>
              <w:spacing w:line="360" w:lineRule="auto"/>
              <w:ind w:firstLine="567"/>
              <w:jc w:val="both"/>
              <w:rPr>
                <w:rFonts w:ascii="Times New Roman" w:hAnsi="Times New Roman"/>
                <w:b/>
                <w:sz w:val="26"/>
                <w:szCs w:val="26"/>
              </w:rPr>
            </w:pPr>
          </w:p>
          <w:p w:rsidR="009C649B" w:rsidRPr="00BE0520" w:rsidRDefault="00C362D9" w:rsidP="00C362D9">
            <w:pPr>
              <w:spacing w:line="360" w:lineRule="auto"/>
              <w:ind w:firstLine="567"/>
              <w:jc w:val="center"/>
              <w:rPr>
                <w:rFonts w:ascii="Times New Roman" w:hAnsi="Times New Roman"/>
                <w:b/>
                <w:sz w:val="26"/>
                <w:szCs w:val="26"/>
              </w:rPr>
            </w:pPr>
            <w:r w:rsidRPr="00BE0520">
              <w:rPr>
                <w:rFonts w:ascii="Times New Roman" w:hAnsi="Times New Roman"/>
                <w:b/>
                <w:sz w:val="26"/>
                <w:szCs w:val="26"/>
              </w:rPr>
              <w:t xml:space="preserve">                                                     Võ Thị Lan</w:t>
            </w:r>
          </w:p>
          <w:p w:rsidR="009C649B" w:rsidRPr="00BE0520" w:rsidRDefault="009C649B">
            <w:pPr>
              <w:spacing w:line="360" w:lineRule="auto"/>
              <w:ind w:firstLine="567"/>
              <w:jc w:val="right"/>
              <w:rPr>
                <w:rFonts w:ascii="Times New Roman" w:hAnsi="Times New Roman"/>
                <w:sz w:val="26"/>
                <w:szCs w:val="26"/>
              </w:rPr>
            </w:pPr>
          </w:p>
          <w:p w:rsidR="009C649B" w:rsidRPr="00BE0520" w:rsidRDefault="009C649B">
            <w:pPr>
              <w:spacing w:before="120" w:after="100" w:afterAutospacing="1" w:line="312" w:lineRule="auto"/>
              <w:ind w:firstLine="720"/>
              <w:jc w:val="center"/>
              <w:rPr>
                <w:rFonts w:ascii="Times New Roman" w:hAnsi="Times New Roman"/>
                <w:snapToGrid w:val="0"/>
                <w:color w:val="000000"/>
                <w:sz w:val="26"/>
                <w:szCs w:val="26"/>
              </w:rPr>
            </w:pPr>
            <w:r w:rsidRPr="00BE0520">
              <w:rPr>
                <w:rFonts w:ascii="Times New Roman" w:hAnsi="Times New Roman"/>
                <w:snapToGrid w:val="0"/>
                <w:color w:val="000000"/>
                <w:sz w:val="26"/>
                <w:szCs w:val="26"/>
              </w:rPr>
              <w:t xml:space="preserve">  </w:t>
            </w:r>
          </w:p>
          <w:p w:rsidR="00DB59F4" w:rsidRPr="00BE0520" w:rsidRDefault="00DB59F4">
            <w:pPr>
              <w:spacing w:line="360" w:lineRule="auto"/>
              <w:jc w:val="center"/>
              <w:rPr>
                <w:rFonts w:ascii="Times New Roman" w:hAnsi="Times New Roman"/>
                <w:sz w:val="26"/>
                <w:szCs w:val="26"/>
              </w:rPr>
            </w:pPr>
          </w:p>
          <w:p w:rsidR="00DB59F4" w:rsidRPr="00BE0520" w:rsidRDefault="00DB59F4">
            <w:pPr>
              <w:spacing w:line="360" w:lineRule="auto"/>
              <w:jc w:val="center"/>
              <w:rPr>
                <w:rFonts w:ascii="Times New Roman" w:hAnsi="Times New Roman"/>
                <w:sz w:val="26"/>
                <w:szCs w:val="26"/>
              </w:rPr>
            </w:pPr>
          </w:p>
          <w:p w:rsidR="00DB59F4" w:rsidRPr="00BE0520" w:rsidRDefault="00DB59F4">
            <w:pPr>
              <w:spacing w:line="360" w:lineRule="auto"/>
              <w:jc w:val="center"/>
              <w:rPr>
                <w:rFonts w:ascii="Times New Roman" w:hAnsi="Times New Roman"/>
                <w:sz w:val="26"/>
                <w:szCs w:val="26"/>
              </w:rPr>
            </w:pPr>
          </w:p>
          <w:p w:rsidR="00DB59F4" w:rsidRPr="00BE0520" w:rsidRDefault="00DB59F4">
            <w:pPr>
              <w:spacing w:line="360" w:lineRule="auto"/>
              <w:jc w:val="center"/>
              <w:rPr>
                <w:rFonts w:ascii="Times New Roman" w:hAnsi="Times New Roman"/>
                <w:sz w:val="26"/>
                <w:szCs w:val="26"/>
              </w:rPr>
            </w:pPr>
          </w:p>
          <w:p w:rsidR="00DB59F4" w:rsidRPr="00BE0520" w:rsidRDefault="00DB59F4">
            <w:pPr>
              <w:spacing w:line="360" w:lineRule="auto"/>
              <w:jc w:val="center"/>
              <w:rPr>
                <w:rFonts w:ascii="Times New Roman" w:hAnsi="Times New Roman"/>
                <w:sz w:val="26"/>
                <w:szCs w:val="26"/>
              </w:rPr>
            </w:pPr>
          </w:p>
          <w:p w:rsidR="00DB59F4" w:rsidRPr="00BE0520" w:rsidRDefault="00DB59F4">
            <w:pPr>
              <w:spacing w:line="360" w:lineRule="auto"/>
              <w:jc w:val="center"/>
              <w:rPr>
                <w:rFonts w:ascii="Times New Roman" w:hAnsi="Times New Roman"/>
                <w:sz w:val="26"/>
                <w:szCs w:val="26"/>
              </w:rPr>
            </w:pPr>
          </w:p>
          <w:p w:rsidR="003611C4" w:rsidRPr="00BE0520" w:rsidRDefault="003611C4" w:rsidP="0054050D">
            <w:pPr>
              <w:spacing w:line="360" w:lineRule="auto"/>
              <w:rPr>
                <w:rFonts w:ascii="Times New Roman" w:hAnsi="Times New Roman"/>
                <w:sz w:val="26"/>
                <w:szCs w:val="26"/>
              </w:rPr>
            </w:pPr>
          </w:p>
          <w:p w:rsidR="009C649B" w:rsidRPr="00BE0520" w:rsidRDefault="009C649B">
            <w:pPr>
              <w:spacing w:line="360" w:lineRule="auto"/>
              <w:jc w:val="center"/>
              <w:rPr>
                <w:rFonts w:ascii="Times New Roman" w:hAnsi="Times New Roman"/>
                <w:b/>
                <w:sz w:val="26"/>
                <w:szCs w:val="26"/>
              </w:rPr>
            </w:pPr>
            <w:r w:rsidRPr="00BE0520">
              <w:rPr>
                <w:rFonts w:ascii="Times New Roman" w:hAnsi="Times New Roman"/>
                <w:b/>
                <w:sz w:val="26"/>
                <w:szCs w:val="26"/>
              </w:rPr>
              <w:t>MỤC LỤC</w:t>
            </w:r>
          </w:p>
          <w:tbl>
            <w:tblPr>
              <w:tblW w:w="0" w:type="auto"/>
              <w:tblInd w:w="5" w:type="dxa"/>
              <w:tblLayout w:type="fixed"/>
              <w:tblLook w:val="0000" w:firstRow="0" w:lastRow="0" w:firstColumn="0" w:lastColumn="0" w:noHBand="0" w:noVBand="0"/>
            </w:tblPr>
            <w:tblGrid>
              <w:gridCol w:w="8186"/>
              <w:gridCol w:w="1228"/>
            </w:tblGrid>
            <w:tr w:rsidR="009C649B" w:rsidRPr="00BE0520">
              <w:tc>
                <w:tcPr>
                  <w:tcW w:w="8186" w:type="dxa"/>
                </w:tcPr>
                <w:p w:rsidR="009C649B" w:rsidRPr="00BE0520" w:rsidRDefault="0054050D" w:rsidP="0054050D">
                  <w:pPr>
                    <w:spacing w:line="360" w:lineRule="auto"/>
                    <w:rPr>
                      <w:rFonts w:ascii="Times New Roman" w:eastAsia="Times New Roman" w:hAnsi="Times New Roman"/>
                      <w:sz w:val="26"/>
                      <w:szCs w:val="26"/>
                    </w:rPr>
                  </w:pPr>
                  <w:r w:rsidRPr="00BE0520">
                    <w:rPr>
                      <w:rFonts w:ascii="Times New Roman" w:eastAsia="Times New Roman" w:hAnsi="Times New Roman"/>
                      <w:sz w:val="26"/>
                      <w:szCs w:val="26"/>
                    </w:rPr>
                    <w:t xml:space="preserve">                </w:t>
                  </w:r>
                  <w:r w:rsidR="009C649B" w:rsidRPr="00BE0520">
                    <w:rPr>
                      <w:rFonts w:ascii="Times New Roman" w:eastAsia="Times New Roman" w:hAnsi="Times New Roman"/>
                      <w:sz w:val="26"/>
                      <w:szCs w:val="26"/>
                    </w:rPr>
                    <w:t>NỘI DUNG</w:t>
                  </w:r>
                </w:p>
              </w:tc>
              <w:tc>
                <w:tcPr>
                  <w:tcW w:w="1228" w:type="dxa"/>
                </w:tcPr>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TRANG</w:t>
                  </w:r>
                </w:p>
              </w:tc>
            </w:tr>
            <w:tr w:rsidR="009C649B" w:rsidRPr="00BE0520">
              <w:tc>
                <w:tcPr>
                  <w:tcW w:w="8186" w:type="dxa"/>
                </w:tcPr>
                <w:p w:rsidR="009C649B" w:rsidRPr="00BE0520" w:rsidRDefault="009C649B">
                  <w:pPr>
                    <w:spacing w:line="360" w:lineRule="auto"/>
                    <w:ind w:left="720"/>
                    <w:rPr>
                      <w:rFonts w:ascii="Times New Roman" w:eastAsia="Times New Roman" w:hAnsi="Times New Roman"/>
                      <w:sz w:val="26"/>
                      <w:szCs w:val="26"/>
                    </w:rPr>
                  </w:pPr>
                  <w:r w:rsidRPr="00BE0520">
                    <w:rPr>
                      <w:rFonts w:ascii="Times New Roman" w:eastAsia="Times New Roman" w:hAnsi="Times New Roman"/>
                      <w:sz w:val="26"/>
                      <w:szCs w:val="26"/>
                    </w:rPr>
                    <w:t>PHẦN I. ĐẶT VẤN ĐỀ</w:t>
                  </w:r>
                </w:p>
                <w:p w:rsidR="009C649B" w:rsidRPr="00BE0520" w:rsidRDefault="009C649B">
                  <w:pPr>
                    <w:spacing w:line="360" w:lineRule="auto"/>
                    <w:ind w:left="720"/>
                    <w:rPr>
                      <w:rFonts w:ascii="Times New Roman" w:eastAsia="Times New Roman" w:hAnsi="Times New Roman"/>
                      <w:sz w:val="26"/>
                      <w:szCs w:val="26"/>
                    </w:rPr>
                  </w:pPr>
                  <w:r w:rsidRPr="00BE0520">
                    <w:rPr>
                      <w:rFonts w:ascii="Times New Roman" w:eastAsia="Times New Roman" w:hAnsi="Times New Roman"/>
                      <w:sz w:val="26"/>
                      <w:szCs w:val="26"/>
                    </w:rPr>
                    <w:t>I. Lý do chọn đề tài</w:t>
                  </w:r>
                </w:p>
              </w:tc>
              <w:tc>
                <w:tcPr>
                  <w:tcW w:w="1228" w:type="dxa"/>
                </w:tcPr>
                <w:p w:rsidR="009C649B" w:rsidRPr="00BE0520" w:rsidRDefault="009C649B">
                  <w:pPr>
                    <w:spacing w:line="360" w:lineRule="auto"/>
                    <w:ind w:firstLine="300"/>
                    <w:rPr>
                      <w:rFonts w:ascii="Times New Roman" w:eastAsia="Times New Roman" w:hAnsi="Times New Roman"/>
                      <w:sz w:val="26"/>
                      <w:szCs w:val="26"/>
                    </w:rPr>
                  </w:pPr>
                  <w:r w:rsidRPr="00BE0520">
                    <w:rPr>
                      <w:rFonts w:ascii="Times New Roman" w:eastAsia="Times New Roman" w:hAnsi="Times New Roman"/>
                      <w:sz w:val="26"/>
                      <w:szCs w:val="26"/>
                    </w:rPr>
                    <w:t>03</w:t>
                  </w:r>
                </w:p>
                <w:p w:rsidR="009C649B" w:rsidRPr="00BE0520" w:rsidRDefault="009C649B">
                  <w:pPr>
                    <w:spacing w:line="360" w:lineRule="auto"/>
                    <w:ind w:firstLine="300"/>
                    <w:rPr>
                      <w:rFonts w:ascii="Times New Roman" w:eastAsia="Times New Roman" w:hAnsi="Times New Roman"/>
                      <w:sz w:val="26"/>
                      <w:szCs w:val="26"/>
                    </w:rPr>
                  </w:pPr>
                  <w:r w:rsidRPr="00BE0520">
                    <w:rPr>
                      <w:rFonts w:ascii="Times New Roman" w:eastAsia="Times New Roman" w:hAnsi="Times New Roman"/>
                      <w:sz w:val="26"/>
                      <w:szCs w:val="26"/>
                    </w:rPr>
                    <w:t>03</w:t>
                  </w:r>
                </w:p>
              </w:tc>
            </w:tr>
            <w:tr w:rsidR="009C649B" w:rsidRPr="00BE0520">
              <w:tc>
                <w:tcPr>
                  <w:tcW w:w="8186" w:type="dxa"/>
                </w:tcPr>
                <w:p w:rsidR="009C649B" w:rsidRPr="00BE0520" w:rsidRDefault="009C649B">
                  <w:pPr>
                    <w:spacing w:line="360" w:lineRule="auto"/>
                    <w:ind w:firstLine="567"/>
                    <w:jc w:val="both"/>
                    <w:rPr>
                      <w:rFonts w:ascii="Times New Roman" w:eastAsia="Times New Roman" w:hAnsi="Times New Roman"/>
                      <w:sz w:val="26"/>
                      <w:szCs w:val="26"/>
                    </w:rPr>
                  </w:pPr>
                  <w:r w:rsidRPr="00BE0520">
                    <w:rPr>
                      <w:rFonts w:ascii="Times New Roman" w:eastAsia="Times New Roman" w:hAnsi="Times New Roman"/>
                      <w:sz w:val="26"/>
                      <w:szCs w:val="26"/>
                    </w:rPr>
                    <w:t>II- Mục tiêu và nhiệm vụ nghiên cứu</w:t>
                  </w:r>
                </w:p>
                <w:p w:rsidR="009C649B" w:rsidRPr="00BE0520" w:rsidRDefault="009C649B">
                  <w:pPr>
                    <w:spacing w:line="360" w:lineRule="auto"/>
                    <w:ind w:firstLine="567"/>
                    <w:jc w:val="both"/>
                    <w:rPr>
                      <w:rFonts w:ascii="Times New Roman" w:eastAsia="Times New Roman" w:hAnsi="Times New Roman"/>
                      <w:sz w:val="26"/>
                      <w:szCs w:val="26"/>
                    </w:rPr>
                  </w:pPr>
                  <w:r w:rsidRPr="00BE0520">
                    <w:rPr>
                      <w:rFonts w:ascii="Times New Roman" w:eastAsia="Times New Roman" w:hAnsi="Times New Roman"/>
                      <w:sz w:val="26"/>
                      <w:szCs w:val="26"/>
                    </w:rPr>
                    <w:t>1. Mục tiêu</w:t>
                  </w:r>
                </w:p>
                <w:p w:rsidR="009C649B" w:rsidRPr="00BE0520" w:rsidRDefault="009C649B">
                  <w:pPr>
                    <w:spacing w:line="360" w:lineRule="auto"/>
                    <w:ind w:firstLine="567"/>
                    <w:jc w:val="both"/>
                    <w:rPr>
                      <w:rFonts w:ascii="Times New Roman" w:eastAsia="Times New Roman" w:hAnsi="Times New Roman"/>
                      <w:sz w:val="26"/>
                      <w:szCs w:val="26"/>
                    </w:rPr>
                  </w:pPr>
                  <w:r w:rsidRPr="00BE0520">
                    <w:rPr>
                      <w:rFonts w:ascii="Times New Roman" w:eastAsia="Times New Roman" w:hAnsi="Times New Roman"/>
                      <w:sz w:val="26"/>
                      <w:szCs w:val="26"/>
                    </w:rPr>
                    <w:t>2. Nhiệm vụ.</w:t>
                  </w:r>
                </w:p>
              </w:tc>
              <w:tc>
                <w:tcPr>
                  <w:tcW w:w="1228" w:type="dxa"/>
                </w:tcPr>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04</w:t>
                  </w:r>
                </w:p>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04</w:t>
                  </w:r>
                </w:p>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04</w:t>
                  </w:r>
                </w:p>
              </w:tc>
            </w:tr>
            <w:tr w:rsidR="009C649B" w:rsidRPr="00BE0520">
              <w:tc>
                <w:tcPr>
                  <w:tcW w:w="8186" w:type="dxa"/>
                </w:tcPr>
                <w:p w:rsidR="009C649B" w:rsidRPr="00BE0520" w:rsidRDefault="009C649B">
                  <w:pPr>
                    <w:spacing w:line="360" w:lineRule="auto"/>
                    <w:ind w:firstLine="567"/>
                    <w:jc w:val="both"/>
                    <w:rPr>
                      <w:rFonts w:ascii="Times New Roman" w:eastAsia="Times New Roman" w:hAnsi="Times New Roman"/>
                      <w:sz w:val="26"/>
                      <w:szCs w:val="26"/>
                    </w:rPr>
                  </w:pPr>
                  <w:r w:rsidRPr="00BE0520">
                    <w:rPr>
                      <w:rFonts w:ascii="Times New Roman" w:eastAsia="Times New Roman" w:hAnsi="Times New Roman"/>
                      <w:sz w:val="26"/>
                      <w:szCs w:val="26"/>
                    </w:rPr>
                    <w:t>III- Đối tượng và phạm vi nghiên cứu.</w:t>
                  </w:r>
                </w:p>
                <w:p w:rsidR="009C649B" w:rsidRPr="00BE0520" w:rsidRDefault="009C649B">
                  <w:pPr>
                    <w:spacing w:line="360" w:lineRule="auto"/>
                    <w:ind w:firstLine="567"/>
                    <w:jc w:val="both"/>
                    <w:rPr>
                      <w:rFonts w:ascii="Times New Roman" w:eastAsia="Times New Roman" w:hAnsi="Times New Roman"/>
                      <w:sz w:val="26"/>
                      <w:szCs w:val="26"/>
                    </w:rPr>
                  </w:pPr>
                  <w:r w:rsidRPr="00BE0520">
                    <w:rPr>
                      <w:rFonts w:ascii="Times New Roman" w:eastAsia="Times New Roman" w:hAnsi="Times New Roman"/>
                      <w:sz w:val="26"/>
                      <w:szCs w:val="26"/>
                    </w:rPr>
                    <w:t xml:space="preserve">1. Đối tượng. </w:t>
                  </w:r>
                </w:p>
                <w:p w:rsidR="009C649B" w:rsidRPr="00BE0520" w:rsidRDefault="009C649B">
                  <w:pPr>
                    <w:spacing w:line="360" w:lineRule="auto"/>
                    <w:ind w:firstLine="567"/>
                    <w:jc w:val="both"/>
                    <w:rPr>
                      <w:rFonts w:ascii="Times New Roman" w:eastAsia="Times New Roman" w:hAnsi="Times New Roman"/>
                      <w:sz w:val="26"/>
                      <w:szCs w:val="26"/>
                    </w:rPr>
                  </w:pPr>
                  <w:r w:rsidRPr="00BE0520">
                    <w:rPr>
                      <w:rFonts w:ascii="Times New Roman" w:eastAsia="Times New Roman" w:hAnsi="Times New Roman"/>
                      <w:sz w:val="26"/>
                      <w:szCs w:val="26"/>
                    </w:rPr>
                    <w:t>2. Phạm vi nghiên cứu.</w:t>
                  </w:r>
                </w:p>
                <w:p w:rsidR="009C649B" w:rsidRPr="00BE0520" w:rsidRDefault="009C649B">
                  <w:pPr>
                    <w:spacing w:line="360" w:lineRule="auto"/>
                    <w:ind w:firstLine="567"/>
                    <w:jc w:val="both"/>
                    <w:rPr>
                      <w:rFonts w:ascii="Times New Roman" w:eastAsia="Times New Roman" w:hAnsi="Times New Roman"/>
                      <w:sz w:val="26"/>
                      <w:szCs w:val="26"/>
                    </w:rPr>
                  </w:pPr>
                  <w:r w:rsidRPr="00BE0520">
                    <w:rPr>
                      <w:rFonts w:ascii="Times New Roman" w:eastAsia="Times New Roman" w:hAnsi="Times New Roman"/>
                      <w:sz w:val="26"/>
                      <w:szCs w:val="26"/>
                    </w:rPr>
                    <w:t>3. Phương pháp nghiên cứu.</w:t>
                  </w:r>
                </w:p>
                <w:p w:rsidR="009C649B" w:rsidRPr="00BE0520" w:rsidRDefault="009C649B">
                  <w:pPr>
                    <w:spacing w:line="360" w:lineRule="auto"/>
                    <w:ind w:firstLine="567"/>
                    <w:jc w:val="both"/>
                    <w:rPr>
                      <w:rFonts w:ascii="Times New Roman" w:eastAsia="Times New Roman" w:hAnsi="Times New Roman"/>
                      <w:sz w:val="26"/>
                      <w:szCs w:val="26"/>
                    </w:rPr>
                  </w:pPr>
                  <w:r w:rsidRPr="00BE0520">
                    <w:rPr>
                      <w:rFonts w:ascii="Times New Roman" w:eastAsia="Times New Roman" w:hAnsi="Times New Roman"/>
                      <w:sz w:val="26"/>
                      <w:szCs w:val="26"/>
                    </w:rPr>
                    <w:lastRenderedPageBreak/>
                    <w:t>4. Thời gian thực hiện.</w:t>
                  </w:r>
                </w:p>
                <w:p w:rsidR="009C649B" w:rsidRPr="00BE0520" w:rsidRDefault="009C649B">
                  <w:pPr>
                    <w:spacing w:line="360" w:lineRule="auto"/>
                    <w:ind w:firstLine="567"/>
                    <w:rPr>
                      <w:rFonts w:ascii="Times New Roman" w:eastAsia="Times New Roman" w:hAnsi="Times New Roman"/>
                      <w:sz w:val="26"/>
                      <w:szCs w:val="26"/>
                    </w:rPr>
                  </w:pPr>
                  <w:r w:rsidRPr="00BE0520">
                    <w:rPr>
                      <w:rFonts w:ascii="Times New Roman" w:eastAsia="Times New Roman" w:hAnsi="Times New Roman"/>
                      <w:sz w:val="26"/>
                      <w:szCs w:val="26"/>
                    </w:rPr>
                    <w:t>PHẦN II. GIẢI QUYẾT VẤN ĐỀ</w:t>
                  </w:r>
                </w:p>
              </w:tc>
              <w:tc>
                <w:tcPr>
                  <w:tcW w:w="1228" w:type="dxa"/>
                </w:tcPr>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lastRenderedPageBreak/>
                    <w:t>05</w:t>
                  </w:r>
                </w:p>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05</w:t>
                  </w:r>
                </w:p>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05</w:t>
                  </w:r>
                </w:p>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05</w:t>
                  </w:r>
                </w:p>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lastRenderedPageBreak/>
                    <w:t>05</w:t>
                  </w:r>
                </w:p>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05</w:t>
                  </w:r>
                </w:p>
              </w:tc>
            </w:tr>
            <w:tr w:rsidR="009C649B" w:rsidRPr="00BE0520">
              <w:tc>
                <w:tcPr>
                  <w:tcW w:w="8186" w:type="dxa"/>
                </w:tcPr>
                <w:p w:rsidR="009C649B" w:rsidRPr="00BE0520" w:rsidRDefault="009C649B">
                  <w:pPr>
                    <w:spacing w:line="360" w:lineRule="auto"/>
                    <w:ind w:firstLine="567"/>
                    <w:jc w:val="both"/>
                    <w:rPr>
                      <w:rFonts w:ascii="Times New Roman" w:eastAsia="Times New Roman" w:hAnsi="Times New Roman"/>
                      <w:sz w:val="26"/>
                      <w:szCs w:val="26"/>
                    </w:rPr>
                  </w:pPr>
                  <w:r w:rsidRPr="00BE0520">
                    <w:rPr>
                      <w:rFonts w:ascii="Times New Roman" w:eastAsia="Times New Roman" w:hAnsi="Times New Roman"/>
                      <w:sz w:val="26"/>
                      <w:szCs w:val="26"/>
                    </w:rPr>
                    <w:lastRenderedPageBreak/>
                    <w:t>I- Vai trò của giáo viên chủ nhiệm lớp trong trường THPT</w:t>
                  </w:r>
                </w:p>
              </w:tc>
              <w:tc>
                <w:tcPr>
                  <w:tcW w:w="1228" w:type="dxa"/>
                </w:tcPr>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06</w:t>
                  </w:r>
                </w:p>
              </w:tc>
            </w:tr>
            <w:tr w:rsidR="009C649B" w:rsidRPr="00BE0520">
              <w:tc>
                <w:tcPr>
                  <w:tcW w:w="8186" w:type="dxa"/>
                </w:tcPr>
                <w:p w:rsidR="009C649B" w:rsidRPr="00BE0520" w:rsidRDefault="004B06BA">
                  <w:pPr>
                    <w:spacing w:line="360" w:lineRule="auto"/>
                    <w:jc w:val="both"/>
                    <w:rPr>
                      <w:rFonts w:ascii="Times New Roman" w:eastAsia="Times New Roman" w:hAnsi="Times New Roman"/>
                      <w:sz w:val="26"/>
                      <w:szCs w:val="26"/>
                    </w:rPr>
                  </w:pPr>
                  <w:r w:rsidRPr="00BE0520">
                    <w:rPr>
                      <w:rFonts w:ascii="Times New Roman" w:eastAsia="Times New Roman" w:hAnsi="Times New Roman"/>
                      <w:sz w:val="26"/>
                      <w:szCs w:val="26"/>
                    </w:rPr>
                    <w:t xml:space="preserve">       </w:t>
                  </w:r>
                  <w:r w:rsidR="009C649B" w:rsidRPr="00BE0520">
                    <w:rPr>
                      <w:rFonts w:ascii="Times New Roman" w:eastAsia="Times New Roman" w:hAnsi="Times New Roman"/>
                      <w:sz w:val="26"/>
                      <w:szCs w:val="26"/>
                    </w:rPr>
                    <w:t>II- Những yếu tố cần có để trờ thành người giáo viên chủ nhiệm lớp tốt.</w:t>
                  </w:r>
                </w:p>
              </w:tc>
              <w:tc>
                <w:tcPr>
                  <w:tcW w:w="1228" w:type="dxa"/>
                </w:tcPr>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08</w:t>
                  </w:r>
                </w:p>
              </w:tc>
            </w:tr>
            <w:tr w:rsidR="009C649B" w:rsidRPr="00BE0520">
              <w:tc>
                <w:tcPr>
                  <w:tcW w:w="8186" w:type="dxa"/>
                </w:tcPr>
                <w:p w:rsidR="009C649B" w:rsidRPr="00BE0520" w:rsidRDefault="009C649B">
                  <w:pPr>
                    <w:spacing w:line="360" w:lineRule="auto"/>
                    <w:ind w:firstLine="567"/>
                    <w:jc w:val="both"/>
                    <w:rPr>
                      <w:rFonts w:ascii="Times New Roman" w:eastAsia="Times New Roman" w:hAnsi="Times New Roman"/>
                      <w:sz w:val="26"/>
                      <w:szCs w:val="26"/>
                    </w:rPr>
                  </w:pPr>
                  <w:r w:rsidRPr="00BE0520">
                    <w:rPr>
                      <w:rFonts w:ascii="Times New Roman" w:eastAsia="Times New Roman" w:hAnsi="Times New Roman"/>
                      <w:sz w:val="26"/>
                      <w:szCs w:val="26"/>
                    </w:rPr>
                    <w:t>III- Đặc điểm tình hình lớp 11A1</w:t>
                  </w:r>
                </w:p>
                <w:p w:rsidR="009C649B" w:rsidRPr="00BE0520" w:rsidRDefault="009C649B">
                  <w:pPr>
                    <w:spacing w:line="360" w:lineRule="auto"/>
                    <w:ind w:firstLine="567"/>
                    <w:jc w:val="both"/>
                    <w:rPr>
                      <w:rFonts w:ascii="Times New Roman" w:eastAsia="Times New Roman" w:hAnsi="Times New Roman"/>
                      <w:sz w:val="26"/>
                      <w:szCs w:val="26"/>
                    </w:rPr>
                  </w:pPr>
                  <w:r w:rsidRPr="00BE0520">
                    <w:rPr>
                      <w:rFonts w:ascii="Times New Roman" w:eastAsia="Times New Roman" w:hAnsi="Times New Roman"/>
                      <w:sz w:val="26"/>
                      <w:szCs w:val="26"/>
                    </w:rPr>
                    <w:t>1. Thuận lợi</w:t>
                  </w:r>
                </w:p>
                <w:p w:rsidR="009C649B" w:rsidRPr="00BE0520" w:rsidRDefault="009C649B">
                  <w:pPr>
                    <w:spacing w:line="360" w:lineRule="auto"/>
                    <w:jc w:val="both"/>
                    <w:rPr>
                      <w:rFonts w:ascii="Times New Roman" w:eastAsia="Times New Roman" w:hAnsi="Times New Roman"/>
                      <w:sz w:val="26"/>
                      <w:szCs w:val="26"/>
                    </w:rPr>
                  </w:pPr>
                  <w:r w:rsidRPr="00BE0520">
                    <w:rPr>
                      <w:rFonts w:ascii="Times New Roman" w:eastAsia="Times New Roman" w:hAnsi="Times New Roman"/>
                      <w:sz w:val="26"/>
                      <w:szCs w:val="26"/>
                    </w:rPr>
                    <w:t xml:space="preserve">        2. Khó khăn:</w:t>
                  </w:r>
                </w:p>
              </w:tc>
              <w:tc>
                <w:tcPr>
                  <w:tcW w:w="1228" w:type="dxa"/>
                </w:tcPr>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09</w:t>
                  </w:r>
                </w:p>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09</w:t>
                  </w:r>
                </w:p>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10</w:t>
                  </w:r>
                </w:p>
              </w:tc>
            </w:tr>
            <w:tr w:rsidR="009C649B" w:rsidRPr="00BE0520">
              <w:tc>
                <w:tcPr>
                  <w:tcW w:w="8186" w:type="dxa"/>
                </w:tcPr>
                <w:p w:rsidR="009C649B" w:rsidRPr="00BE0520" w:rsidRDefault="009C649B">
                  <w:pPr>
                    <w:spacing w:line="360" w:lineRule="auto"/>
                    <w:ind w:firstLine="567"/>
                    <w:jc w:val="both"/>
                    <w:rPr>
                      <w:rFonts w:ascii="Times New Roman" w:eastAsia="Times New Roman" w:hAnsi="Times New Roman"/>
                      <w:sz w:val="26"/>
                      <w:szCs w:val="26"/>
                    </w:rPr>
                  </w:pPr>
                  <w:r w:rsidRPr="00BE0520">
                    <w:rPr>
                      <w:rFonts w:ascii="Times New Roman" w:eastAsia="Times New Roman" w:hAnsi="Times New Roman"/>
                      <w:sz w:val="26"/>
                      <w:szCs w:val="26"/>
                    </w:rPr>
                    <w:t>IV- Biện pháp thực hiện</w:t>
                  </w:r>
                </w:p>
                <w:p w:rsidR="009C649B" w:rsidRPr="00BE0520" w:rsidRDefault="009C649B">
                  <w:pPr>
                    <w:spacing w:line="360" w:lineRule="auto"/>
                    <w:rPr>
                      <w:rFonts w:ascii="Times New Roman" w:eastAsia="Times New Roman" w:hAnsi="Times New Roman"/>
                      <w:sz w:val="26"/>
                      <w:szCs w:val="26"/>
                    </w:rPr>
                  </w:pPr>
                  <w:r w:rsidRPr="00BE0520">
                    <w:rPr>
                      <w:rFonts w:ascii="Times New Roman" w:eastAsia="Times New Roman" w:hAnsi="Times New Roman"/>
                      <w:sz w:val="26"/>
                      <w:szCs w:val="26"/>
                    </w:rPr>
                    <w:t xml:space="preserve">        1. Lựa chọn ban cán sự lớp.</w:t>
                  </w:r>
                </w:p>
              </w:tc>
              <w:tc>
                <w:tcPr>
                  <w:tcW w:w="1228" w:type="dxa"/>
                </w:tcPr>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10</w:t>
                  </w:r>
                </w:p>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10</w:t>
                  </w:r>
                </w:p>
              </w:tc>
            </w:tr>
            <w:tr w:rsidR="009C649B" w:rsidRPr="00BE0520">
              <w:tc>
                <w:tcPr>
                  <w:tcW w:w="8186" w:type="dxa"/>
                </w:tcPr>
                <w:p w:rsidR="009C649B" w:rsidRPr="00BE0520" w:rsidRDefault="009C649B">
                  <w:pPr>
                    <w:spacing w:line="360" w:lineRule="auto"/>
                    <w:jc w:val="both"/>
                    <w:rPr>
                      <w:rFonts w:ascii="Times New Roman" w:eastAsia="Times New Roman" w:hAnsi="Times New Roman"/>
                      <w:sz w:val="26"/>
                      <w:szCs w:val="26"/>
                    </w:rPr>
                  </w:pPr>
                  <w:r w:rsidRPr="00BE0520">
                    <w:rPr>
                      <w:rFonts w:ascii="Times New Roman" w:eastAsia="Times New Roman" w:hAnsi="Times New Roman"/>
                      <w:sz w:val="26"/>
                      <w:szCs w:val="26"/>
                    </w:rPr>
                    <w:t xml:space="preserve">        2. Phối hợp chặt chẽ với nhà trường - gia đình - xã hội trong việc giáo dục học sinh.</w:t>
                  </w:r>
                </w:p>
              </w:tc>
              <w:tc>
                <w:tcPr>
                  <w:tcW w:w="1228" w:type="dxa"/>
                </w:tcPr>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11</w:t>
                  </w:r>
                </w:p>
              </w:tc>
            </w:tr>
            <w:tr w:rsidR="009C649B" w:rsidRPr="00BE0520">
              <w:tc>
                <w:tcPr>
                  <w:tcW w:w="8186" w:type="dxa"/>
                </w:tcPr>
                <w:p w:rsidR="009C649B" w:rsidRPr="00BE0520" w:rsidRDefault="009C649B">
                  <w:pPr>
                    <w:spacing w:line="360" w:lineRule="auto"/>
                    <w:ind w:firstLine="567"/>
                    <w:jc w:val="both"/>
                    <w:rPr>
                      <w:rFonts w:ascii="Times New Roman" w:eastAsia="Times New Roman" w:hAnsi="Times New Roman"/>
                      <w:sz w:val="26"/>
                      <w:szCs w:val="26"/>
                    </w:rPr>
                  </w:pPr>
                  <w:r w:rsidRPr="00BE0520">
                    <w:rPr>
                      <w:rFonts w:ascii="Times New Roman" w:eastAsia="Times New Roman" w:hAnsi="Times New Roman"/>
                      <w:sz w:val="26"/>
                      <w:szCs w:val="26"/>
                    </w:rPr>
                    <w:t>3. Phối hợp với giáo viên bộ môn.</w:t>
                  </w:r>
                </w:p>
              </w:tc>
              <w:tc>
                <w:tcPr>
                  <w:tcW w:w="1228" w:type="dxa"/>
                </w:tcPr>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13</w:t>
                  </w:r>
                </w:p>
              </w:tc>
            </w:tr>
            <w:tr w:rsidR="009C649B" w:rsidRPr="00BE0520">
              <w:tc>
                <w:tcPr>
                  <w:tcW w:w="8186" w:type="dxa"/>
                </w:tcPr>
                <w:p w:rsidR="009C649B" w:rsidRPr="00BE0520" w:rsidRDefault="009C649B">
                  <w:pPr>
                    <w:spacing w:line="360" w:lineRule="auto"/>
                    <w:ind w:firstLine="567"/>
                    <w:jc w:val="both"/>
                    <w:rPr>
                      <w:rFonts w:ascii="Times New Roman" w:eastAsia="Times New Roman" w:hAnsi="Times New Roman"/>
                      <w:sz w:val="26"/>
                      <w:szCs w:val="26"/>
                    </w:rPr>
                  </w:pPr>
                  <w:r w:rsidRPr="00BE0520">
                    <w:rPr>
                      <w:rFonts w:ascii="Times New Roman" w:eastAsia="Times New Roman" w:hAnsi="Times New Roman"/>
                      <w:sz w:val="26"/>
                      <w:szCs w:val="26"/>
                    </w:rPr>
                    <w:t>4. Theo dõi chéo giữa các tổ.</w:t>
                  </w:r>
                </w:p>
              </w:tc>
              <w:tc>
                <w:tcPr>
                  <w:tcW w:w="1228" w:type="dxa"/>
                </w:tcPr>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14</w:t>
                  </w:r>
                </w:p>
              </w:tc>
            </w:tr>
            <w:tr w:rsidR="009C649B" w:rsidRPr="00BE0520">
              <w:tc>
                <w:tcPr>
                  <w:tcW w:w="8186" w:type="dxa"/>
                </w:tcPr>
                <w:p w:rsidR="009C649B" w:rsidRPr="00BE0520" w:rsidRDefault="009C649B">
                  <w:pPr>
                    <w:spacing w:line="360" w:lineRule="auto"/>
                    <w:jc w:val="both"/>
                    <w:rPr>
                      <w:rFonts w:ascii="Times New Roman" w:eastAsia="Times New Roman" w:hAnsi="Times New Roman"/>
                      <w:sz w:val="26"/>
                      <w:szCs w:val="26"/>
                    </w:rPr>
                  </w:pPr>
                  <w:r w:rsidRPr="00BE0520">
                    <w:rPr>
                      <w:rFonts w:ascii="Times New Roman" w:eastAsia="Times New Roman" w:hAnsi="Times New Roman"/>
                      <w:sz w:val="26"/>
                      <w:szCs w:val="26"/>
                    </w:rPr>
                    <w:t xml:space="preserve">        5. Giáo dục đạo đức học sinh thông qua tiết sinh hoạt chủ nhiệm.</w:t>
                  </w:r>
                </w:p>
              </w:tc>
              <w:tc>
                <w:tcPr>
                  <w:tcW w:w="1228" w:type="dxa"/>
                </w:tcPr>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16</w:t>
                  </w:r>
                </w:p>
              </w:tc>
            </w:tr>
            <w:tr w:rsidR="009C649B" w:rsidRPr="00BE0520">
              <w:tc>
                <w:tcPr>
                  <w:tcW w:w="8186" w:type="dxa"/>
                </w:tcPr>
                <w:p w:rsidR="009C649B" w:rsidRPr="00BE0520" w:rsidRDefault="009C649B">
                  <w:pPr>
                    <w:spacing w:line="360" w:lineRule="auto"/>
                    <w:jc w:val="both"/>
                    <w:rPr>
                      <w:rFonts w:ascii="Times New Roman" w:eastAsia="Times New Roman" w:hAnsi="Times New Roman"/>
                      <w:sz w:val="26"/>
                      <w:szCs w:val="26"/>
                    </w:rPr>
                  </w:pPr>
                  <w:r w:rsidRPr="00BE0520">
                    <w:rPr>
                      <w:rFonts w:ascii="Times New Roman" w:eastAsia="Times New Roman" w:hAnsi="Times New Roman"/>
                      <w:sz w:val="26"/>
                      <w:szCs w:val="26"/>
                    </w:rPr>
                    <w:t xml:space="preserve">        6. Biện pháp giáo dục học sinh cá biệt .</w:t>
                  </w:r>
                </w:p>
              </w:tc>
              <w:tc>
                <w:tcPr>
                  <w:tcW w:w="1228" w:type="dxa"/>
                </w:tcPr>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18</w:t>
                  </w:r>
                </w:p>
              </w:tc>
            </w:tr>
            <w:tr w:rsidR="009C649B" w:rsidRPr="00BE0520">
              <w:tc>
                <w:tcPr>
                  <w:tcW w:w="8186" w:type="dxa"/>
                </w:tcPr>
                <w:p w:rsidR="009C649B" w:rsidRPr="00BE0520" w:rsidRDefault="009C649B">
                  <w:pPr>
                    <w:spacing w:line="360" w:lineRule="auto"/>
                    <w:jc w:val="both"/>
                    <w:rPr>
                      <w:rFonts w:ascii="Times New Roman" w:eastAsia="Times New Roman" w:hAnsi="Times New Roman"/>
                      <w:sz w:val="26"/>
                      <w:szCs w:val="26"/>
                    </w:rPr>
                  </w:pPr>
                  <w:r w:rsidRPr="00BE0520">
                    <w:rPr>
                      <w:rFonts w:ascii="Times New Roman" w:eastAsia="Times New Roman" w:hAnsi="Times New Roman"/>
                      <w:sz w:val="26"/>
                      <w:szCs w:val="26"/>
                    </w:rPr>
                    <w:t xml:space="preserve">        7. Xây dựng tiêu chí đánh giá, xếp loại hạnh kiểm HS:</w:t>
                  </w:r>
                </w:p>
              </w:tc>
              <w:tc>
                <w:tcPr>
                  <w:tcW w:w="1228" w:type="dxa"/>
                </w:tcPr>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20</w:t>
                  </w:r>
                </w:p>
              </w:tc>
            </w:tr>
            <w:tr w:rsidR="009C649B" w:rsidRPr="00BE0520">
              <w:tc>
                <w:tcPr>
                  <w:tcW w:w="8186" w:type="dxa"/>
                </w:tcPr>
                <w:p w:rsidR="009C649B" w:rsidRPr="00BE0520" w:rsidRDefault="009C649B">
                  <w:pPr>
                    <w:jc w:val="both"/>
                    <w:rPr>
                      <w:rFonts w:ascii="Times New Roman" w:eastAsia="Times New Roman" w:hAnsi="Times New Roman"/>
                      <w:i/>
                      <w:color w:val="000000"/>
                      <w:sz w:val="26"/>
                      <w:szCs w:val="26"/>
                    </w:rPr>
                  </w:pPr>
                  <w:r w:rsidRPr="00BE0520">
                    <w:rPr>
                      <w:rFonts w:ascii="Times New Roman" w:eastAsia="Times New Roman" w:hAnsi="Times New Roman"/>
                      <w:sz w:val="26"/>
                      <w:szCs w:val="26"/>
                    </w:rPr>
                    <w:t xml:space="preserve">       V- Kết quả</w:t>
                  </w:r>
                </w:p>
              </w:tc>
              <w:tc>
                <w:tcPr>
                  <w:tcW w:w="1228" w:type="dxa"/>
                </w:tcPr>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21</w:t>
                  </w:r>
                </w:p>
              </w:tc>
            </w:tr>
            <w:tr w:rsidR="009C649B" w:rsidRPr="00BE0520">
              <w:tc>
                <w:tcPr>
                  <w:tcW w:w="8186" w:type="dxa"/>
                </w:tcPr>
                <w:p w:rsidR="009C649B" w:rsidRPr="00BE0520" w:rsidRDefault="009C649B">
                  <w:pPr>
                    <w:spacing w:line="360" w:lineRule="auto"/>
                    <w:jc w:val="both"/>
                    <w:rPr>
                      <w:rFonts w:ascii="Times New Roman" w:eastAsia="Times New Roman" w:hAnsi="Times New Roman"/>
                      <w:sz w:val="26"/>
                      <w:szCs w:val="26"/>
                    </w:rPr>
                  </w:pPr>
                  <w:r w:rsidRPr="00BE0520">
                    <w:rPr>
                      <w:rFonts w:ascii="Times New Roman" w:eastAsia="Times New Roman" w:hAnsi="Times New Roman"/>
                      <w:sz w:val="26"/>
                      <w:szCs w:val="26"/>
                    </w:rPr>
                    <w:t xml:space="preserve">       PHẦN III. KẾT LUẬN</w:t>
                  </w:r>
                </w:p>
              </w:tc>
              <w:tc>
                <w:tcPr>
                  <w:tcW w:w="1228" w:type="dxa"/>
                </w:tcPr>
                <w:p w:rsidR="009C649B" w:rsidRPr="00BE0520" w:rsidRDefault="009C649B">
                  <w:pPr>
                    <w:spacing w:line="360" w:lineRule="auto"/>
                    <w:jc w:val="center"/>
                    <w:rPr>
                      <w:rFonts w:ascii="Times New Roman" w:eastAsia="Times New Roman" w:hAnsi="Times New Roman"/>
                      <w:sz w:val="26"/>
                      <w:szCs w:val="26"/>
                    </w:rPr>
                  </w:pPr>
                  <w:r w:rsidRPr="00BE0520">
                    <w:rPr>
                      <w:rFonts w:ascii="Times New Roman" w:eastAsia="Times New Roman" w:hAnsi="Times New Roman"/>
                      <w:sz w:val="26"/>
                      <w:szCs w:val="26"/>
                    </w:rPr>
                    <w:t>22</w:t>
                  </w:r>
                </w:p>
              </w:tc>
            </w:tr>
          </w:tbl>
          <w:p w:rsidR="009C649B" w:rsidRPr="00BE0520" w:rsidRDefault="009C649B">
            <w:pPr>
              <w:pStyle w:val="Heading2"/>
              <w:rPr>
                <w:rFonts w:ascii="Times New Roman" w:hAnsi="Times New Roman"/>
                <w:sz w:val="26"/>
                <w:szCs w:val="26"/>
              </w:rPr>
            </w:pPr>
          </w:p>
        </w:tc>
      </w:tr>
      <w:tr w:rsidR="007C10A9" w:rsidRPr="00BE0520" w:rsidTr="00D70772">
        <w:tc>
          <w:tcPr>
            <w:tcW w:w="9900" w:type="dxa"/>
          </w:tcPr>
          <w:p w:rsidR="007C10A9" w:rsidRPr="00BE0520" w:rsidRDefault="007C10A9">
            <w:pPr>
              <w:spacing w:line="324" w:lineRule="auto"/>
              <w:rPr>
                <w:rFonts w:ascii="Times New Roman" w:hAnsi="Times New Roman"/>
                <w:b/>
                <w:sz w:val="26"/>
                <w:szCs w:val="26"/>
              </w:rPr>
            </w:pPr>
          </w:p>
        </w:tc>
      </w:tr>
    </w:tbl>
    <w:p w:rsidR="009C649B" w:rsidRPr="00BE0520" w:rsidRDefault="009C649B" w:rsidP="006275D2">
      <w:pPr>
        <w:jc w:val="center"/>
        <w:rPr>
          <w:rFonts w:ascii="Times New Roman" w:hAnsi="Times New Roman"/>
          <w:sz w:val="26"/>
          <w:szCs w:val="26"/>
        </w:rPr>
      </w:pPr>
    </w:p>
    <w:p w:rsidR="009C649B" w:rsidRPr="00BE0520" w:rsidRDefault="009C649B">
      <w:pPr>
        <w:rPr>
          <w:rFonts w:ascii="Times New Roman" w:hAnsi="Times New Roman"/>
          <w:sz w:val="26"/>
          <w:szCs w:val="26"/>
        </w:rPr>
      </w:pPr>
    </w:p>
    <w:p w:rsidR="001A0746" w:rsidRPr="00BE0520" w:rsidRDefault="001A0746" w:rsidP="002C5425">
      <w:pPr>
        <w:rPr>
          <w:rFonts w:ascii="Times New Roman" w:hAnsi="Times New Roman"/>
          <w:sz w:val="26"/>
          <w:szCs w:val="26"/>
        </w:rPr>
      </w:pPr>
    </w:p>
    <w:p w:rsidR="009C649B" w:rsidRPr="00BE0520" w:rsidRDefault="009C649B" w:rsidP="00195A25">
      <w:pPr>
        <w:jc w:val="center"/>
        <w:rPr>
          <w:rFonts w:ascii="Times New Roman" w:hAnsi="Times New Roman"/>
          <w:sz w:val="26"/>
          <w:szCs w:val="26"/>
        </w:rPr>
      </w:pPr>
    </w:p>
    <w:sectPr w:rsidR="009C649B" w:rsidRPr="00BE0520">
      <w:footerReference w:type="even" r:id="rId20"/>
      <w:footerReference w:type="default" r:id="rId21"/>
      <w:pgSz w:w="11909" w:h="16834"/>
      <w:pgMar w:top="964" w:right="851" w:bottom="96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9B6" w:rsidRDefault="001E29B6">
      <w:r>
        <w:separator/>
      </w:r>
    </w:p>
  </w:endnote>
  <w:endnote w:type="continuationSeparator" w:id="0">
    <w:p w:rsidR="001E29B6" w:rsidRDefault="001E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Avant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49B" w:rsidRDefault="009C649B">
    <w:pPr>
      <w:pStyle w:val="Footer"/>
      <w:framePr w:h="0" w:wrap="around" w:vAnchor="text" w:hAnchor="margin" w:xAlign="center" w:y="1"/>
      <w:rPr>
        <w:rStyle w:val="PageNumber1"/>
      </w:rPr>
    </w:pPr>
    <w:r>
      <w:fldChar w:fldCharType="begin"/>
    </w:r>
    <w:r>
      <w:rPr>
        <w:rStyle w:val="PageNumber1"/>
      </w:rPr>
      <w:instrText xml:space="preserve">PAGE  </w:instrText>
    </w:r>
    <w:r>
      <w:fldChar w:fldCharType="separate"/>
    </w:r>
    <w:r>
      <w:rPr>
        <w:rStyle w:val="PageNumber1"/>
      </w:rPr>
      <w:t>1</w:t>
    </w:r>
    <w:r>
      <w:fldChar w:fldCharType="end"/>
    </w:r>
  </w:p>
  <w:p w:rsidR="009C649B" w:rsidRDefault="009C64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49B" w:rsidRDefault="009C649B">
    <w:pPr>
      <w:pStyle w:val="Footer"/>
      <w:framePr w:h="0" w:wrap="around" w:vAnchor="text" w:hAnchor="margin" w:xAlign="center" w:y="1"/>
      <w:rPr>
        <w:rStyle w:val="PageNumber1"/>
      </w:rPr>
    </w:pPr>
    <w:r>
      <w:rPr>
        <w:u w:val="none"/>
      </w:rPr>
      <w:fldChar w:fldCharType="begin"/>
    </w:r>
    <w:r>
      <w:rPr>
        <w:rStyle w:val="PageNumber1"/>
        <w:u w:val="none"/>
      </w:rPr>
      <w:instrText xml:space="preserve">PAGE  </w:instrText>
    </w:r>
    <w:r>
      <w:rPr>
        <w:u w:val="none"/>
      </w:rPr>
      <w:fldChar w:fldCharType="separate"/>
    </w:r>
    <w:r w:rsidR="00BE0520">
      <w:rPr>
        <w:rStyle w:val="PageNumber1"/>
        <w:noProof/>
        <w:u w:val="none"/>
      </w:rPr>
      <w:t>1</w:t>
    </w:r>
    <w:r>
      <w:rPr>
        <w:u w:val="none"/>
      </w:rPr>
      <w:fldChar w:fldCharType="end"/>
    </w:r>
  </w:p>
  <w:p w:rsidR="009C649B" w:rsidRDefault="009C64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9B6" w:rsidRDefault="001E29B6">
      <w:r>
        <w:separator/>
      </w:r>
    </w:p>
  </w:footnote>
  <w:footnote w:type="continuationSeparator" w:id="0">
    <w:p w:rsidR="001E29B6" w:rsidRDefault="001E29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DE02"/>
      </v:shape>
    </w:pict>
  </w:numPicBullet>
  <w:abstractNum w:abstractNumId="0">
    <w:nsid w:val="0000000A"/>
    <w:multiLevelType w:val="multilevel"/>
    <w:tmpl w:val="0000000A"/>
    <w:lvl w:ilvl="0">
      <w:start w:val="1"/>
      <w:numFmt w:val="upperRoman"/>
      <w:lvlText w:val="%1-"/>
      <w:lvlJc w:val="left"/>
      <w:pPr>
        <w:ind w:left="1287" w:hanging="72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000000B"/>
    <w:multiLevelType w:val="multilevel"/>
    <w:tmpl w:val="0000000B"/>
    <w:lvl w:ilvl="0">
      <w:start w:val="1"/>
      <w:numFmt w:val="bullet"/>
      <w:lvlText w:val="-"/>
      <w:lvlJc w:val="left"/>
      <w:pPr>
        <w:ind w:left="927" w:hanging="360"/>
      </w:pPr>
      <w:rPr>
        <w:rFonts w:ascii="Times New Roman" w:eastAsia="SimSu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
    <w:nsid w:val="0000000C"/>
    <w:multiLevelType w:val="singleLevel"/>
    <w:tmpl w:val="0000000C"/>
    <w:lvl w:ilvl="0">
      <w:start w:val="1"/>
      <w:numFmt w:val="decimal"/>
      <w:suff w:val="space"/>
      <w:lvlText w:val="%1."/>
      <w:lvlJc w:val="left"/>
    </w:lvl>
  </w:abstractNum>
  <w:abstractNum w:abstractNumId="3">
    <w:nsid w:val="0000000D"/>
    <w:multiLevelType w:val="singleLevel"/>
    <w:tmpl w:val="0000000D"/>
    <w:lvl w:ilvl="0">
      <w:start w:val="3"/>
      <w:numFmt w:val="decimal"/>
      <w:suff w:val="space"/>
      <w:lvlText w:val="%1."/>
      <w:lvlJc w:val="left"/>
    </w:lvl>
  </w:abstractNum>
  <w:abstractNum w:abstractNumId="4">
    <w:nsid w:val="022A2EB3"/>
    <w:multiLevelType w:val="hybridMultilevel"/>
    <w:tmpl w:val="5B1A7912"/>
    <w:lvl w:ilvl="0" w:tplc="00E0FD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5071D9"/>
    <w:multiLevelType w:val="hybridMultilevel"/>
    <w:tmpl w:val="02A6D756"/>
    <w:lvl w:ilvl="0" w:tplc="D0386C94">
      <w:start w:val="1"/>
      <w:numFmt w:val="upperLetter"/>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976C13"/>
    <w:multiLevelType w:val="hybridMultilevel"/>
    <w:tmpl w:val="C8C492D6"/>
    <w:lvl w:ilvl="0" w:tplc="04090007">
      <w:start w:val="1"/>
      <w:numFmt w:val="bullet"/>
      <w:lvlText w:val=""/>
      <w:lvlPicBulletId w:val="0"/>
      <w:lvlJc w:val="left"/>
      <w:pPr>
        <w:tabs>
          <w:tab w:val="num" w:pos="1400"/>
        </w:tabs>
        <w:ind w:left="1400" w:hanging="360"/>
      </w:pPr>
      <w:rPr>
        <w:rFonts w:ascii="Symbol" w:hAnsi="Symbol" w:hint="default"/>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7">
    <w:nsid w:val="0E9A5E65"/>
    <w:multiLevelType w:val="hybridMultilevel"/>
    <w:tmpl w:val="5B1A7912"/>
    <w:lvl w:ilvl="0" w:tplc="00E0FD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84322D"/>
    <w:multiLevelType w:val="hybridMultilevel"/>
    <w:tmpl w:val="32DEE126"/>
    <w:lvl w:ilvl="0" w:tplc="249A8038">
      <w:start w:val="1"/>
      <w:numFmt w:val="bullet"/>
      <w:lvlText w:val="•"/>
      <w:lvlJc w:val="left"/>
      <w:pPr>
        <w:tabs>
          <w:tab w:val="num" w:pos="720"/>
        </w:tabs>
        <w:ind w:left="720" w:hanging="360"/>
      </w:pPr>
      <w:rPr>
        <w:rFonts w:ascii="Times New Roman" w:hAnsi="Times New Roman" w:hint="default"/>
      </w:rPr>
    </w:lvl>
    <w:lvl w:ilvl="1" w:tplc="63669A12" w:tentative="1">
      <w:start w:val="1"/>
      <w:numFmt w:val="bullet"/>
      <w:lvlText w:val="•"/>
      <w:lvlJc w:val="left"/>
      <w:pPr>
        <w:tabs>
          <w:tab w:val="num" w:pos="1440"/>
        </w:tabs>
        <w:ind w:left="1440" w:hanging="360"/>
      </w:pPr>
      <w:rPr>
        <w:rFonts w:ascii="Times New Roman" w:hAnsi="Times New Roman" w:hint="default"/>
      </w:rPr>
    </w:lvl>
    <w:lvl w:ilvl="2" w:tplc="2DEC405E" w:tentative="1">
      <w:start w:val="1"/>
      <w:numFmt w:val="bullet"/>
      <w:lvlText w:val="•"/>
      <w:lvlJc w:val="left"/>
      <w:pPr>
        <w:tabs>
          <w:tab w:val="num" w:pos="2160"/>
        </w:tabs>
        <w:ind w:left="2160" w:hanging="360"/>
      </w:pPr>
      <w:rPr>
        <w:rFonts w:ascii="Times New Roman" w:hAnsi="Times New Roman" w:hint="default"/>
      </w:rPr>
    </w:lvl>
    <w:lvl w:ilvl="3" w:tplc="D8DCF660" w:tentative="1">
      <w:start w:val="1"/>
      <w:numFmt w:val="bullet"/>
      <w:lvlText w:val="•"/>
      <w:lvlJc w:val="left"/>
      <w:pPr>
        <w:tabs>
          <w:tab w:val="num" w:pos="2880"/>
        </w:tabs>
        <w:ind w:left="2880" w:hanging="360"/>
      </w:pPr>
      <w:rPr>
        <w:rFonts w:ascii="Times New Roman" w:hAnsi="Times New Roman" w:hint="default"/>
      </w:rPr>
    </w:lvl>
    <w:lvl w:ilvl="4" w:tplc="829C12C4" w:tentative="1">
      <w:start w:val="1"/>
      <w:numFmt w:val="bullet"/>
      <w:lvlText w:val="•"/>
      <w:lvlJc w:val="left"/>
      <w:pPr>
        <w:tabs>
          <w:tab w:val="num" w:pos="3600"/>
        </w:tabs>
        <w:ind w:left="3600" w:hanging="360"/>
      </w:pPr>
      <w:rPr>
        <w:rFonts w:ascii="Times New Roman" w:hAnsi="Times New Roman" w:hint="default"/>
      </w:rPr>
    </w:lvl>
    <w:lvl w:ilvl="5" w:tplc="2BE8ED86" w:tentative="1">
      <w:start w:val="1"/>
      <w:numFmt w:val="bullet"/>
      <w:lvlText w:val="•"/>
      <w:lvlJc w:val="left"/>
      <w:pPr>
        <w:tabs>
          <w:tab w:val="num" w:pos="4320"/>
        </w:tabs>
        <w:ind w:left="4320" w:hanging="360"/>
      </w:pPr>
      <w:rPr>
        <w:rFonts w:ascii="Times New Roman" w:hAnsi="Times New Roman" w:hint="default"/>
      </w:rPr>
    </w:lvl>
    <w:lvl w:ilvl="6" w:tplc="DBCEEC4C" w:tentative="1">
      <w:start w:val="1"/>
      <w:numFmt w:val="bullet"/>
      <w:lvlText w:val="•"/>
      <w:lvlJc w:val="left"/>
      <w:pPr>
        <w:tabs>
          <w:tab w:val="num" w:pos="5040"/>
        </w:tabs>
        <w:ind w:left="5040" w:hanging="360"/>
      </w:pPr>
      <w:rPr>
        <w:rFonts w:ascii="Times New Roman" w:hAnsi="Times New Roman" w:hint="default"/>
      </w:rPr>
    </w:lvl>
    <w:lvl w:ilvl="7" w:tplc="AD84216A" w:tentative="1">
      <w:start w:val="1"/>
      <w:numFmt w:val="bullet"/>
      <w:lvlText w:val="•"/>
      <w:lvlJc w:val="left"/>
      <w:pPr>
        <w:tabs>
          <w:tab w:val="num" w:pos="5760"/>
        </w:tabs>
        <w:ind w:left="5760" w:hanging="360"/>
      </w:pPr>
      <w:rPr>
        <w:rFonts w:ascii="Times New Roman" w:hAnsi="Times New Roman" w:hint="default"/>
      </w:rPr>
    </w:lvl>
    <w:lvl w:ilvl="8" w:tplc="3A5C25AE" w:tentative="1">
      <w:start w:val="1"/>
      <w:numFmt w:val="bullet"/>
      <w:lvlText w:val="•"/>
      <w:lvlJc w:val="left"/>
      <w:pPr>
        <w:tabs>
          <w:tab w:val="num" w:pos="6480"/>
        </w:tabs>
        <w:ind w:left="6480" w:hanging="360"/>
      </w:pPr>
      <w:rPr>
        <w:rFonts w:ascii="Times New Roman" w:hAnsi="Times New Roman" w:hint="default"/>
      </w:rPr>
    </w:lvl>
  </w:abstractNum>
  <w:abstractNum w:abstractNumId="9">
    <w:nsid w:val="39E306FE"/>
    <w:multiLevelType w:val="hybridMultilevel"/>
    <w:tmpl w:val="5B1A7912"/>
    <w:lvl w:ilvl="0" w:tplc="00E0FD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E32E0B"/>
    <w:multiLevelType w:val="hybridMultilevel"/>
    <w:tmpl w:val="5B1A7912"/>
    <w:lvl w:ilvl="0" w:tplc="00E0FD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AD7280"/>
    <w:multiLevelType w:val="hybridMultilevel"/>
    <w:tmpl w:val="5B1A7912"/>
    <w:lvl w:ilvl="0" w:tplc="00E0FD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C002F1"/>
    <w:multiLevelType w:val="hybridMultilevel"/>
    <w:tmpl w:val="5B1A7912"/>
    <w:lvl w:ilvl="0" w:tplc="00E0FD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0453E0"/>
    <w:multiLevelType w:val="hybridMultilevel"/>
    <w:tmpl w:val="DB38AF56"/>
    <w:lvl w:ilvl="0" w:tplc="0C907088">
      <w:start w:val="1"/>
      <w:numFmt w:val="bullet"/>
      <w:lvlText w:val="•"/>
      <w:lvlJc w:val="left"/>
      <w:pPr>
        <w:tabs>
          <w:tab w:val="num" w:pos="720"/>
        </w:tabs>
        <w:ind w:left="720" w:hanging="360"/>
      </w:pPr>
      <w:rPr>
        <w:rFonts w:ascii="Times New Roman" w:hAnsi="Times New Roman" w:hint="default"/>
      </w:rPr>
    </w:lvl>
    <w:lvl w:ilvl="1" w:tplc="9AE85380" w:tentative="1">
      <w:start w:val="1"/>
      <w:numFmt w:val="bullet"/>
      <w:lvlText w:val="•"/>
      <w:lvlJc w:val="left"/>
      <w:pPr>
        <w:tabs>
          <w:tab w:val="num" w:pos="1440"/>
        </w:tabs>
        <w:ind w:left="1440" w:hanging="360"/>
      </w:pPr>
      <w:rPr>
        <w:rFonts w:ascii="Times New Roman" w:hAnsi="Times New Roman" w:hint="default"/>
      </w:rPr>
    </w:lvl>
    <w:lvl w:ilvl="2" w:tplc="B5447F22" w:tentative="1">
      <w:start w:val="1"/>
      <w:numFmt w:val="bullet"/>
      <w:lvlText w:val="•"/>
      <w:lvlJc w:val="left"/>
      <w:pPr>
        <w:tabs>
          <w:tab w:val="num" w:pos="2160"/>
        </w:tabs>
        <w:ind w:left="2160" w:hanging="360"/>
      </w:pPr>
      <w:rPr>
        <w:rFonts w:ascii="Times New Roman" w:hAnsi="Times New Roman" w:hint="default"/>
      </w:rPr>
    </w:lvl>
    <w:lvl w:ilvl="3" w:tplc="B7AA9C9A" w:tentative="1">
      <w:start w:val="1"/>
      <w:numFmt w:val="bullet"/>
      <w:lvlText w:val="•"/>
      <w:lvlJc w:val="left"/>
      <w:pPr>
        <w:tabs>
          <w:tab w:val="num" w:pos="2880"/>
        </w:tabs>
        <w:ind w:left="2880" w:hanging="360"/>
      </w:pPr>
      <w:rPr>
        <w:rFonts w:ascii="Times New Roman" w:hAnsi="Times New Roman" w:hint="default"/>
      </w:rPr>
    </w:lvl>
    <w:lvl w:ilvl="4" w:tplc="58900F94" w:tentative="1">
      <w:start w:val="1"/>
      <w:numFmt w:val="bullet"/>
      <w:lvlText w:val="•"/>
      <w:lvlJc w:val="left"/>
      <w:pPr>
        <w:tabs>
          <w:tab w:val="num" w:pos="3600"/>
        </w:tabs>
        <w:ind w:left="3600" w:hanging="360"/>
      </w:pPr>
      <w:rPr>
        <w:rFonts w:ascii="Times New Roman" w:hAnsi="Times New Roman" w:hint="default"/>
      </w:rPr>
    </w:lvl>
    <w:lvl w:ilvl="5" w:tplc="0310B9A8" w:tentative="1">
      <w:start w:val="1"/>
      <w:numFmt w:val="bullet"/>
      <w:lvlText w:val="•"/>
      <w:lvlJc w:val="left"/>
      <w:pPr>
        <w:tabs>
          <w:tab w:val="num" w:pos="4320"/>
        </w:tabs>
        <w:ind w:left="4320" w:hanging="360"/>
      </w:pPr>
      <w:rPr>
        <w:rFonts w:ascii="Times New Roman" w:hAnsi="Times New Roman" w:hint="default"/>
      </w:rPr>
    </w:lvl>
    <w:lvl w:ilvl="6" w:tplc="D2189766" w:tentative="1">
      <w:start w:val="1"/>
      <w:numFmt w:val="bullet"/>
      <w:lvlText w:val="•"/>
      <w:lvlJc w:val="left"/>
      <w:pPr>
        <w:tabs>
          <w:tab w:val="num" w:pos="5040"/>
        </w:tabs>
        <w:ind w:left="5040" w:hanging="360"/>
      </w:pPr>
      <w:rPr>
        <w:rFonts w:ascii="Times New Roman" w:hAnsi="Times New Roman" w:hint="default"/>
      </w:rPr>
    </w:lvl>
    <w:lvl w:ilvl="7" w:tplc="8C16CA86" w:tentative="1">
      <w:start w:val="1"/>
      <w:numFmt w:val="bullet"/>
      <w:lvlText w:val="•"/>
      <w:lvlJc w:val="left"/>
      <w:pPr>
        <w:tabs>
          <w:tab w:val="num" w:pos="5760"/>
        </w:tabs>
        <w:ind w:left="5760" w:hanging="360"/>
      </w:pPr>
      <w:rPr>
        <w:rFonts w:ascii="Times New Roman" w:hAnsi="Times New Roman" w:hint="default"/>
      </w:rPr>
    </w:lvl>
    <w:lvl w:ilvl="8" w:tplc="1CFC38D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F4A5ADB"/>
    <w:multiLevelType w:val="hybridMultilevel"/>
    <w:tmpl w:val="1DC8C7FC"/>
    <w:lvl w:ilvl="0" w:tplc="C0646A40">
      <w:start w:val="1"/>
      <w:numFmt w:val="bullet"/>
      <w:lvlText w:val="•"/>
      <w:lvlJc w:val="left"/>
      <w:pPr>
        <w:tabs>
          <w:tab w:val="num" w:pos="720"/>
        </w:tabs>
        <w:ind w:left="720" w:hanging="360"/>
      </w:pPr>
      <w:rPr>
        <w:rFonts w:ascii="Times New Roman" w:hAnsi="Times New Roman" w:hint="default"/>
      </w:rPr>
    </w:lvl>
    <w:lvl w:ilvl="1" w:tplc="7F7E9FBA" w:tentative="1">
      <w:start w:val="1"/>
      <w:numFmt w:val="bullet"/>
      <w:lvlText w:val="•"/>
      <w:lvlJc w:val="left"/>
      <w:pPr>
        <w:tabs>
          <w:tab w:val="num" w:pos="1440"/>
        </w:tabs>
        <w:ind w:left="1440" w:hanging="360"/>
      </w:pPr>
      <w:rPr>
        <w:rFonts w:ascii="Times New Roman" w:hAnsi="Times New Roman" w:hint="default"/>
      </w:rPr>
    </w:lvl>
    <w:lvl w:ilvl="2" w:tplc="3968B5AC" w:tentative="1">
      <w:start w:val="1"/>
      <w:numFmt w:val="bullet"/>
      <w:lvlText w:val="•"/>
      <w:lvlJc w:val="left"/>
      <w:pPr>
        <w:tabs>
          <w:tab w:val="num" w:pos="2160"/>
        </w:tabs>
        <w:ind w:left="2160" w:hanging="360"/>
      </w:pPr>
      <w:rPr>
        <w:rFonts w:ascii="Times New Roman" w:hAnsi="Times New Roman" w:hint="default"/>
      </w:rPr>
    </w:lvl>
    <w:lvl w:ilvl="3" w:tplc="29168EEC" w:tentative="1">
      <w:start w:val="1"/>
      <w:numFmt w:val="bullet"/>
      <w:lvlText w:val="•"/>
      <w:lvlJc w:val="left"/>
      <w:pPr>
        <w:tabs>
          <w:tab w:val="num" w:pos="2880"/>
        </w:tabs>
        <w:ind w:left="2880" w:hanging="360"/>
      </w:pPr>
      <w:rPr>
        <w:rFonts w:ascii="Times New Roman" w:hAnsi="Times New Roman" w:hint="default"/>
      </w:rPr>
    </w:lvl>
    <w:lvl w:ilvl="4" w:tplc="782E1A7A" w:tentative="1">
      <w:start w:val="1"/>
      <w:numFmt w:val="bullet"/>
      <w:lvlText w:val="•"/>
      <w:lvlJc w:val="left"/>
      <w:pPr>
        <w:tabs>
          <w:tab w:val="num" w:pos="3600"/>
        </w:tabs>
        <w:ind w:left="3600" w:hanging="360"/>
      </w:pPr>
      <w:rPr>
        <w:rFonts w:ascii="Times New Roman" w:hAnsi="Times New Roman" w:hint="default"/>
      </w:rPr>
    </w:lvl>
    <w:lvl w:ilvl="5" w:tplc="29F28274" w:tentative="1">
      <w:start w:val="1"/>
      <w:numFmt w:val="bullet"/>
      <w:lvlText w:val="•"/>
      <w:lvlJc w:val="left"/>
      <w:pPr>
        <w:tabs>
          <w:tab w:val="num" w:pos="4320"/>
        </w:tabs>
        <w:ind w:left="4320" w:hanging="360"/>
      </w:pPr>
      <w:rPr>
        <w:rFonts w:ascii="Times New Roman" w:hAnsi="Times New Roman" w:hint="default"/>
      </w:rPr>
    </w:lvl>
    <w:lvl w:ilvl="6" w:tplc="108C11F4" w:tentative="1">
      <w:start w:val="1"/>
      <w:numFmt w:val="bullet"/>
      <w:lvlText w:val="•"/>
      <w:lvlJc w:val="left"/>
      <w:pPr>
        <w:tabs>
          <w:tab w:val="num" w:pos="5040"/>
        </w:tabs>
        <w:ind w:left="5040" w:hanging="360"/>
      </w:pPr>
      <w:rPr>
        <w:rFonts w:ascii="Times New Roman" w:hAnsi="Times New Roman" w:hint="default"/>
      </w:rPr>
    </w:lvl>
    <w:lvl w:ilvl="7" w:tplc="26FCDE4C" w:tentative="1">
      <w:start w:val="1"/>
      <w:numFmt w:val="bullet"/>
      <w:lvlText w:val="•"/>
      <w:lvlJc w:val="left"/>
      <w:pPr>
        <w:tabs>
          <w:tab w:val="num" w:pos="5760"/>
        </w:tabs>
        <w:ind w:left="5760" w:hanging="360"/>
      </w:pPr>
      <w:rPr>
        <w:rFonts w:ascii="Times New Roman" w:hAnsi="Times New Roman" w:hint="default"/>
      </w:rPr>
    </w:lvl>
    <w:lvl w:ilvl="8" w:tplc="A3709C2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5733235"/>
    <w:multiLevelType w:val="hybridMultilevel"/>
    <w:tmpl w:val="053AF74C"/>
    <w:lvl w:ilvl="0" w:tplc="B50ACF3C">
      <w:start w:val="1"/>
      <w:numFmt w:val="upperLetter"/>
      <w:lvlText w:val="%1."/>
      <w:lvlJc w:val="left"/>
      <w:pPr>
        <w:ind w:left="1095" w:hanging="375"/>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D80168B"/>
    <w:multiLevelType w:val="hybridMultilevel"/>
    <w:tmpl w:val="86BAFE38"/>
    <w:lvl w:ilvl="0" w:tplc="47E45AA2">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7">
    <w:nsid w:val="723233DF"/>
    <w:multiLevelType w:val="hybridMultilevel"/>
    <w:tmpl w:val="5B1A7912"/>
    <w:lvl w:ilvl="0" w:tplc="00E0FD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F069D3"/>
    <w:multiLevelType w:val="hybridMultilevel"/>
    <w:tmpl w:val="A9908596"/>
    <w:lvl w:ilvl="0" w:tplc="48A2D598">
      <w:start w:val="1"/>
      <w:numFmt w:val="upperRoman"/>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num w:numId="1">
    <w:abstractNumId w:val="0"/>
  </w:num>
  <w:num w:numId="2">
    <w:abstractNumId w:val="1"/>
  </w:num>
  <w:num w:numId="3">
    <w:abstractNumId w:val="2"/>
  </w:num>
  <w:num w:numId="4">
    <w:abstractNumId w:val="3"/>
  </w:num>
  <w:num w:numId="5">
    <w:abstractNumId w:val="14"/>
  </w:num>
  <w:num w:numId="6">
    <w:abstractNumId w:val="8"/>
  </w:num>
  <w:num w:numId="7">
    <w:abstractNumId w:val="5"/>
  </w:num>
  <w:num w:numId="8">
    <w:abstractNumId w:val="15"/>
  </w:num>
  <w:num w:numId="9">
    <w:abstractNumId w:val="13"/>
  </w:num>
  <w:num w:numId="10">
    <w:abstractNumId w:val="18"/>
  </w:num>
  <w:num w:numId="11">
    <w:abstractNumId w:val="9"/>
  </w:num>
  <w:num w:numId="12">
    <w:abstractNumId w:val="16"/>
  </w:num>
  <w:num w:numId="13">
    <w:abstractNumId w:val="12"/>
  </w:num>
  <w:num w:numId="14">
    <w:abstractNumId w:val="4"/>
  </w:num>
  <w:num w:numId="15">
    <w:abstractNumId w:val="10"/>
  </w:num>
  <w:num w:numId="16">
    <w:abstractNumId w:val="7"/>
  </w:num>
  <w:num w:numId="17">
    <w:abstractNumId w:val="17"/>
  </w:num>
  <w:num w:numId="18">
    <w:abstractNumId w:val="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1A81"/>
    <w:rsid w:val="000133B7"/>
    <w:rsid w:val="0001600E"/>
    <w:rsid w:val="00025D1E"/>
    <w:rsid w:val="0004309C"/>
    <w:rsid w:val="00043EC6"/>
    <w:rsid w:val="00045758"/>
    <w:rsid w:val="000472F6"/>
    <w:rsid w:val="00075053"/>
    <w:rsid w:val="000942A1"/>
    <w:rsid w:val="000B47DE"/>
    <w:rsid w:val="000B75AC"/>
    <w:rsid w:val="000C65CE"/>
    <w:rsid w:val="000F4FC9"/>
    <w:rsid w:val="00101A28"/>
    <w:rsid w:val="001020DC"/>
    <w:rsid w:val="00105B2E"/>
    <w:rsid w:val="001171DE"/>
    <w:rsid w:val="00122808"/>
    <w:rsid w:val="00122D87"/>
    <w:rsid w:val="001318E6"/>
    <w:rsid w:val="00132D6E"/>
    <w:rsid w:val="0014168D"/>
    <w:rsid w:val="001524E5"/>
    <w:rsid w:val="00154EAD"/>
    <w:rsid w:val="001569EF"/>
    <w:rsid w:val="00157EA9"/>
    <w:rsid w:val="001648F6"/>
    <w:rsid w:val="001654AD"/>
    <w:rsid w:val="00165500"/>
    <w:rsid w:val="00165B64"/>
    <w:rsid w:val="00165CCF"/>
    <w:rsid w:val="00166EEA"/>
    <w:rsid w:val="00166EF1"/>
    <w:rsid w:val="00172A27"/>
    <w:rsid w:val="001745DE"/>
    <w:rsid w:val="0017515B"/>
    <w:rsid w:val="0017688F"/>
    <w:rsid w:val="00176AEB"/>
    <w:rsid w:val="00187B66"/>
    <w:rsid w:val="00193223"/>
    <w:rsid w:val="00193F05"/>
    <w:rsid w:val="00194E64"/>
    <w:rsid w:val="00195656"/>
    <w:rsid w:val="00195A25"/>
    <w:rsid w:val="001A0746"/>
    <w:rsid w:val="001A53F7"/>
    <w:rsid w:val="001A6E43"/>
    <w:rsid w:val="001A7CD3"/>
    <w:rsid w:val="001B5130"/>
    <w:rsid w:val="001C0C11"/>
    <w:rsid w:val="001C36AE"/>
    <w:rsid w:val="001C6F2A"/>
    <w:rsid w:val="001D2206"/>
    <w:rsid w:val="001D3D93"/>
    <w:rsid w:val="001D6BB8"/>
    <w:rsid w:val="001D6DBF"/>
    <w:rsid w:val="001E100E"/>
    <w:rsid w:val="001E29B6"/>
    <w:rsid w:val="001E2FD3"/>
    <w:rsid w:val="001F01AF"/>
    <w:rsid w:val="001F508A"/>
    <w:rsid w:val="001F595F"/>
    <w:rsid w:val="00203AAC"/>
    <w:rsid w:val="0020432F"/>
    <w:rsid w:val="002049CF"/>
    <w:rsid w:val="0020505A"/>
    <w:rsid w:val="002122AE"/>
    <w:rsid w:val="0021267E"/>
    <w:rsid w:val="002144F6"/>
    <w:rsid w:val="00216C4C"/>
    <w:rsid w:val="00223364"/>
    <w:rsid w:val="00223AC9"/>
    <w:rsid w:val="002248A2"/>
    <w:rsid w:val="002262B7"/>
    <w:rsid w:val="00231A6B"/>
    <w:rsid w:val="00243B98"/>
    <w:rsid w:val="00244CB6"/>
    <w:rsid w:val="00250DAF"/>
    <w:rsid w:val="00262BAB"/>
    <w:rsid w:val="00264000"/>
    <w:rsid w:val="00264F99"/>
    <w:rsid w:val="0026519E"/>
    <w:rsid w:val="0026640E"/>
    <w:rsid w:val="00271F1D"/>
    <w:rsid w:val="00275209"/>
    <w:rsid w:val="00290B40"/>
    <w:rsid w:val="002A0BE5"/>
    <w:rsid w:val="002A22DF"/>
    <w:rsid w:val="002A3F5C"/>
    <w:rsid w:val="002B6DC3"/>
    <w:rsid w:val="002C4E43"/>
    <w:rsid w:val="002C5425"/>
    <w:rsid w:val="002C6A4B"/>
    <w:rsid w:val="002D50B1"/>
    <w:rsid w:val="002E39B4"/>
    <w:rsid w:val="003014A8"/>
    <w:rsid w:val="003049EE"/>
    <w:rsid w:val="00305501"/>
    <w:rsid w:val="00340AD9"/>
    <w:rsid w:val="00341508"/>
    <w:rsid w:val="00354335"/>
    <w:rsid w:val="003611C4"/>
    <w:rsid w:val="00362C69"/>
    <w:rsid w:val="00365A62"/>
    <w:rsid w:val="00382F69"/>
    <w:rsid w:val="00383FC2"/>
    <w:rsid w:val="003862F4"/>
    <w:rsid w:val="00386632"/>
    <w:rsid w:val="00396A37"/>
    <w:rsid w:val="003A5529"/>
    <w:rsid w:val="003B06C4"/>
    <w:rsid w:val="003B15CE"/>
    <w:rsid w:val="003C12E5"/>
    <w:rsid w:val="003D0E05"/>
    <w:rsid w:val="003D3ED2"/>
    <w:rsid w:val="003D4CF4"/>
    <w:rsid w:val="003E2164"/>
    <w:rsid w:val="003E30BA"/>
    <w:rsid w:val="003F38D8"/>
    <w:rsid w:val="003F3D1C"/>
    <w:rsid w:val="003F5C02"/>
    <w:rsid w:val="0040168D"/>
    <w:rsid w:val="00404120"/>
    <w:rsid w:val="00416BBB"/>
    <w:rsid w:val="00421C90"/>
    <w:rsid w:val="00432DC6"/>
    <w:rsid w:val="00437716"/>
    <w:rsid w:val="00446108"/>
    <w:rsid w:val="0045113C"/>
    <w:rsid w:val="0047104B"/>
    <w:rsid w:val="004758AB"/>
    <w:rsid w:val="004827B2"/>
    <w:rsid w:val="00482C26"/>
    <w:rsid w:val="00491CE4"/>
    <w:rsid w:val="004A0C5C"/>
    <w:rsid w:val="004A45C1"/>
    <w:rsid w:val="004B06BA"/>
    <w:rsid w:val="004D3D68"/>
    <w:rsid w:val="004D5DB5"/>
    <w:rsid w:val="004E0155"/>
    <w:rsid w:val="004E637D"/>
    <w:rsid w:val="004F46B0"/>
    <w:rsid w:val="004F5D34"/>
    <w:rsid w:val="00501CF0"/>
    <w:rsid w:val="0050422F"/>
    <w:rsid w:val="00504851"/>
    <w:rsid w:val="00520F24"/>
    <w:rsid w:val="005232ED"/>
    <w:rsid w:val="00527018"/>
    <w:rsid w:val="0054050D"/>
    <w:rsid w:val="00542B57"/>
    <w:rsid w:val="005445A4"/>
    <w:rsid w:val="005520D6"/>
    <w:rsid w:val="00567DC2"/>
    <w:rsid w:val="00572389"/>
    <w:rsid w:val="005770A8"/>
    <w:rsid w:val="00582703"/>
    <w:rsid w:val="005857B0"/>
    <w:rsid w:val="00592C11"/>
    <w:rsid w:val="00593EDD"/>
    <w:rsid w:val="005A306A"/>
    <w:rsid w:val="005A6ACE"/>
    <w:rsid w:val="005B3386"/>
    <w:rsid w:val="005B4A8E"/>
    <w:rsid w:val="005C0CCE"/>
    <w:rsid w:val="005D3BE1"/>
    <w:rsid w:val="005E11D5"/>
    <w:rsid w:val="005E55C2"/>
    <w:rsid w:val="005F0FBC"/>
    <w:rsid w:val="005F48C1"/>
    <w:rsid w:val="0060491D"/>
    <w:rsid w:val="00615B72"/>
    <w:rsid w:val="00617540"/>
    <w:rsid w:val="006216A3"/>
    <w:rsid w:val="006275D2"/>
    <w:rsid w:val="00630C9F"/>
    <w:rsid w:val="00636C7F"/>
    <w:rsid w:val="006423DB"/>
    <w:rsid w:val="00660695"/>
    <w:rsid w:val="00663159"/>
    <w:rsid w:val="00670A5F"/>
    <w:rsid w:val="006714C8"/>
    <w:rsid w:val="00674471"/>
    <w:rsid w:val="00675BB0"/>
    <w:rsid w:val="00683D16"/>
    <w:rsid w:val="006855E2"/>
    <w:rsid w:val="0068740D"/>
    <w:rsid w:val="00691370"/>
    <w:rsid w:val="00692077"/>
    <w:rsid w:val="00697537"/>
    <w:rsid w:val="006A05CC"/>
    <w:rsid w:val="006A1A8D"/>
    <w:rsid w:val="006A3DAE"/>
    <w:rsid w:val="006A3FF2"/>
    <w:rsid w:val="006B1158"/>
    <w:rsid w:val="006C1E33"/>
    <w:rsid w:val="006D251B"/>
    <w:rsid w:val="006E00DD"/>
    <w:rsid w:val="006E0184"/>
    <w:rsid w:val="006F0BDC"/>
    <w:rsid w:val="006F5162"/>
    <w:rsid w:val="006F7C6F"/>
    <w:rsid w:val="007016E6"/>
    <w:rsid w:val="00706A80"/>
    <w:rsid w:val="00711645"/>
    <w:rsid w:val="00715225"/>
    <w:rsid w:val="007159CA"/>
    <w:rsid w:val="007278E0"/>
    <w:rsid w:val="00732456"/>
    <w:rsid w:val="00733812"/>
    <w:rsid w:val="007702FC"/>
    <w:rsid w:val="00772605"/>
    <w:rsid w:val="00773904"/>
    <w:rsid w:val="00795E1D"/>
    <w:rsid w:val="007A5C4D"/>
    <w:rsid w:val="007C029D"/>
    <w:rsid w:val="007C10A9"/>
    <w:rsid w:val="007C1773"/>
    <w:rsid w:val="007C2199"/>
    <w:rsid w:val="007E03B1"/>
    <w:rsid w:val="007E0708"/>
    <w:rsid w:val="007E1FC6"/>
    <w:rsid w:val="007E226B"/>
    <w:rsid w:val="007F5D41"/>
    <w:rsid w:val="007F7BF0"/>
    <w:rsid w:val="0080303E"/>
    <w:rsid w:val="00803BE0"/>
    <w:rsid w:val="0081584C"/>
    <w:rsid w:val="00815BD9"/>
    <w:rsid w:val="0082376D"/>
    <w:rsid w:val="00827EA3"/>
    <w:rsid w:val="00834204"/>
    <w:rsid w:val="008355FF"/>
    <w:rsid w:val="008438E3"/>
    <w:rsid w:val="0084726A"/>
    <w:rsid w:val="00850A4D"/>
    <w:rsid w:val="00862B10"/>
    <w:rsid w:val="008652A9"/>
    <w:rsid w:val="00865357"/>
    <w:rsid w:val="00866843"/>
    <w:rsid w:val="008774E9"/>
    <w:rsid w:val="00890908"/>
    <w:rsid w:val="00892CF7"/>
    <w:rsid w:val="00893D60"/>
    <w:rsid w:val="008A4963"/>
    <w:rsid w:val="008B4EFD"/>
    <w:rsid w:val="008C7466"/>
    <w:rsid w:val="008C7D00"/>
    <w:rsid w:val="008D2FE3"/>
    <w:rsid w:val="008D5151"/>
    <w:rsid w:val="008D67E2"/>
    <w:rsid w:val="008D6F96"/>
    <w:rsid w:val="008E3AA5"/>
    <w:rsid w:val="008F1FD9"/>
    <w:rsid w:val="008F3EF6"/>
    <w:rsid w:val="008F67FE"/>
    <w:rsid w:val="008F70E2"/>
    <w:rsid w:val="0090320F"/>
    <w:rsid w:val="00911DDC"/>
    <w:rsid w:val="00913C8F"/>
    <w:rsid w:val="00926A96"/>
    <w:rsid w:val="009356F9"/>
    <w:rsid w:val="009359A2"/>
    <w:rsid w:val="00942088"/>
    <w:rsid w:val="009435A9"/>
    <w:rsid w:val="0094538E"/>
    <w:rsid w:val="00945F2B"/>
    <w:rsid w:val="0095593A"/>
    <w:rsid w:val="009663DA"/>
    <w:rsid w:val="00972D7B"/>
    <w:rsid w:val="0098394A"/>
    <w:rsid w:val="00990647"/>
    <w:rsid w:val="009962D0"/>
    <w:rsid w:val="009A3267"/>
    <w:rsid w:val="009B0E69"/>
    <w:rsid w:val="009C1FDB"/>
    <w:rsid w:val="009C3C45"/>
    <w:rsid w:val="009C526D"/>
    <w:rsid w:val="009C649B"/>
    <w:rsid w:val="009D1C44"/>
    <w:rsid w:val="009D2784"/>
    <w:rsid w:val="009E1B15"/>
    <w:rsid w:val="009E5E1C"/>
    <w:rsid w:val="00A136D2"/>
    <w:rsid w:val="00A17A5F"/>
    <w:rsid w:val="00A213F6"/>
    <w:rsid w:val="00A269E1"/>
    <w:rsid w:val="00A315AC"/>
    <w:rsid w:val="00A31794"/>
    <w:rsid w:val="00A33C04"/>
    <w:rsid w:val="00A346FA"/>
    <w:rsid w:val="00A82479"/>
    <w:rsid w:val="00A917C1"/>
    <w:rsid w:val="00A922CE"/>
    <w:rsid w:val="00AA1731"/>
    <w:rsid w:val="00AA6899"/>
    <w:rsid w:val="00AA741E"/>
    <w:rsid w:val="00AB10C6"/>
    <w:rsid w:val="00AB3CC1"/>
    <w:rsid w:val="00AB5B04"/>
    <w:rsid w:val="00AC652D"/>
    <w:rsid w:val="00AD5E77"/>
    <w:rsid w:val="00AE3D15"/>
    <w:rsid w:val="00AF2813"/>
    <w:rsid w:val="00AF28B1"/>
    <w:rsid w:val="00AF3951"/>
    <w:rsid w:val="00B0413A"/>
    <w:rsid w:val="00B15802"/>
    <w:rsid w:val="00B224E1"/>
    <w:rsid w:val="00B25EBB"/>
    <w:rsid w:val="00B344E7"/>
    <w:rsid w:val="00B424FC"/>
    <w:rsid w:val="00B47554"/>
    <w:rsid w:val="00B55104"/>
    <w:rsid w:val="00B55B56"/>
    <w:rsid w:val="00B56753"/>
    <w:rsid w:val="00B63921"/>
    <w:rsid w:val="00B6580D"/>
    <w:rsid w:val="00B70917"/>
    <w:rsid w:val="00B728C6"/>
    <w:rsid w:val="00B7749E"/>
    <w:rsid w:val="00B82669"/>
    <w:rsid w:val="00B93E78"/>
    <w:rsid w:val="00B96B40"/>
    <w:rsid w:val="00BA0839"/>
    <w:rsid w:val="00BA1EB8"/>
    <w:rsid w:val="00BA318B"/>
    <w:rsid w:val="00BB1B9B"/>
    <w:rsid w:val="00BC3BA8"/>
    <w:rsid w:val="00BC64C8"/>
    <w:rsid w:val="00BC7800"/>
    <w:rsid w:val="00BE0520"/>
    <w:rsid w:val="00BE578C"/>
    <w:rsid w:val="00BE6161"/>
    <w:rsid w:val="00BE64C6"/>
    <w:rsid w:val="00BE74ED"/>
    <w:rsid w:val="00BF5F4C"/>
    <w:rsid w:val="00C03154"/>
    <w:rsid w:val="00C11D57"/>
    <w:rsid w:val="00C11DBC"/>
    <w:rsid w:val="00C177C5"/>
    <w:rsid w:val="00C20F73"/>
    <w:rsid w:val="00C2126C"/>
    <w:rsid w:val="00C21A67"/>
    <w:rsid w:val="00C23913"/>
    <w:rsid w:val="00C3140B"/>
    <w:rsid w:val="00C362D9"/>
    <w:rsid w:val="00C45B2F"/>
    <w:rsid w:val="00C47C6F"/>
    <w:rsid w:val="00C47D43"/>
    <w:rsid w:val="00C5428D"/>
    <w:rsid w:val="00C54F7F"/>
    <w:rsid w:val="00C55080"/>
    <w:rsid w:val="00C55338"/>
    <w:rsid w:val="00C61CD6"/>
    <w:rsid w:val="00C6381B"/>
    <w:rsid w:val="00C823D6"/>
    <w:rsid w:val="00C85E94"/>
    <w:rsid w:val="00C95F59"/>
    <w:rsid w:val="00C963F7"/>
    <w:rsid w:val="00CB1B10"/>
    <w:rsid w:val="00CB2E1C"/>
    <w:rsid w:val="00CB37C4"/>
    <w:rsid w:val="00CC09AE"/>
    <w:rsid w:val="00CC6C9B"/>
    <w:rsid w:val="00CD3B29"/>
    <w:rsid w:val="00CD47EC"/>
    <w:rsid w:val="00CD5B25"/>
    <w:rsid w:val="00CE0766"/>
    <w:rsid w:val="00CE0A02"/>
    <w:rsid w:val="00CE7E38"/>
    <w:rsid w:val="00CF20A3"/>
    <w:rsid w:val="00CF4A14"/>
    <w:rsid w:val="00CF6E68"/>
    <w:rsid w:val="00D01E16"/>
    <w:rsid w:val="00D044EA"/>
    <w:rsid w:val="00D128B5"/>
    <w:rsid w:val="00D13F4C"/>
    <w:rsid w:val="00D20AB6"/>
    <w:rsid w:val="00D24DDB"/>
    <w:rsid w:val="00D31FBC"/>
    <w:rsid w:val="00D32EA2"/>
    <w:rsid w:val="00D37F75"/>
    <w:rsid w:val="00D40E5F"/>
    <w:rsid w:val="00D437EF"/>
    <w:rsid w:val="00D46955"/>
    <w:rsid w:val="00D518B5"/>
    <w:rsid w:val="00D53A3A"/>
    <w:rsid w:val="00D614EB"/>
    <w:rsid w:val="00D67859"/>
    <w:rsid w:val="00D70772"/>
    <w:rsid w:val="00D7308A"/>
    <w:rsid w:val="00D770C8"/>
    <w:rsid w:val="00D85921"/>
    <w:rsid w:val="00D8705B"/>
    <w:rsid w:val="00D9364D"/>
    <w:rsid w:val="00D95AD5"/>
    <w:rsid w:val="00DA5B23"/>
    <w:rsid w:val="00DA735B"/>
    <w:rsid w:val="00DB2525"/>
    <w:rsid w:val="00DB2F9C"/>
    <w:rsid w:val="00DB59F4"/>
    <w:rsid w:val="00DC4608"/>
    <w:rsid w:val="00DC556D"/>
    <w:rsid w:val="00DC6AA9"/>
    <w:rsid w:val="00DE1B35"/>
    <w:rsid w:val="00DE2355"/>
    <w:rsid w:val="00DE59C4"/>
    <w:rsid w:val="00DF7B60"/>
    <w:rsid w:val="00E056F7"/>
    <w:rsid w:val="00E211C6"/>
    <w:rsid w:val="00E31EBB"/>
    <w:rsid w:val="00E3437A"/>
    <w:rsid w:val="00E4690B"/>
    <w:rsid w:val="00E523AF"/>
    <w:rsid w:val="00E65E7D"/>
    <w:rsid w:val="00E66E72"/>
    <w:rsid w:val="00E67124"/>
    <w:rsid w:val="00E77239"/>
    <w:rsid w:val="00E818B5"/>
    <w:rsid w:val="00E81C2B"/>
    <w:rsid w:val="00E82502"/>
    <w:rsid w:val="00E86B7B"/>
    <w:rsid w:val="00E93A7F"/>
    <w:rsid w:val="00E93BDA"/>
    <w:rsid w:val="00EA2518"/>
    <w:rsid w:val="00EB2C0E"/>
    <w:rsid w:val="00EC110B"/>
    <w:rsid w:val="00EC3BCB"/>
    <w:rsid w:val="00EF4AC4"/>
    <w:rsid w:val="00EF4DD3"/>
    <w:rsid w:val="00EF5371"/>
    <w:rsid w:val="00F06862"/>
    <w:rsid w:val="00F15297"/>
    <w:rsid w:val="00F157B9"/>
    <w:rsid w:val="00F176C5"/>
    <w:rsid w:val="00F34390"/>
    <w:rsid w:val="00F421C4"/>
    <w:rsid w:val="00F514D9"/>
    <w:rsid w:val="00F5388C"/>
    <w:rsid w:val="00F56E92"/>
    <w:rsid w:val="00F56E98"/>
    <w:rsid w:val="00F62A95"/>
    <w:rsid w:val="00F82528"/>
    <w:rsid w:val="00F82657"/>
    <w:rsid w:val="00F91FA4"/>
    <w:rsid w:val="00FA0C06"/>
    <w:rsid w:val="00FA32A9"/>
    <w:rsid w:val="00FC464A"/>
    <w:rsid w:val="00FD6CAA"/>
    <w:rsid w:val="00FE1F90"/>
    <w:rsid w:val="00FE3C48"/>
    <w:rsid w:val="00FF4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8"/>
    <o:shapelayout v:ext="edit">
      <o:idmap v:ext="edit" data="1"/>
    </o:shapelayout>
  </w:shapeDefaults>
  <w:decimalSymbol w:val="."/>
  <w:listSeparator w:val=","/>
  <w15:chartTrackingRefBased/>
  <w15:docId w15:val="{78C85DBB-7EB2-4FEF-A7A3-3BE584794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Time" w:hAnsi=".VnTime"/>
      <w:sz w:val="28"/>
      <w:szCs w:val="28"/>
      <w:lang w:eastAsia="zh-CN"/>
    </w:rPr>
  </w:style>
  <w:style w:type="paragraph" w:styleId="Heading1">
    <w:name w:val="heading 1"/>
    <w:basedOn w:val="Normal"/>
    <w:next w:val="Normal"/>
    <w:link w:val="Heading1Char"/>
    <w:uiPriority w:val="9"/>
    <w:qFormat/>
    <w:rsid w:val="00B4755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pPr>
      <w:keepNext/>
      <w:spacing w:line="324" w:lineRule="auto"/>
      <w:jc w:val="both"/>
      <w:outlineLvl w:val="1"/>
    </w:pPr>
    <w:rPr>
      <w:rFonts w:eastAsia="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Pr>
      <w:b/>
      <w:bCs/>
    </w:rPr>
  </w:style>
  <w:style w:type="character" w:customStyle="1" w:styleId="PageNumber1">
    <w:name w:val="Page Number1"/>
    <w:basedOn w:val="DefaultParagraphFont"/>
  </w:style>
  <w:style w:type="character" w:customStyle="1" w:styleId="FooterChar">
    <w:name w:val="Footer Char"/>
    <w:basedOn w:val="DefaultParagraphFont"/>
    <w:link w:val="Footer"/>
    <w:rPr>
      <w:rFonts w:ascii=".VnTime" w:eastAsia="Times New Roman" w:hAnsi=".VnTime" w:cs="Times New Roman"/>
      <w:sz w:val="28"/>
      <w:szCs w:val="20"/>
      <w:u w:val="single"/>
      <w:lang w:eastAsia="zh-CN"/>
    </w:rPr>
  </w:style>
  <w:style w:type="character" w:customStyle="1" w:styleId="Heading2Char">
    <w:name w:val="Heading 2 Char"/>
    <w:basedOn w:val="DefaultParagraphFont"/>
    <w:link w:val="Heading2"/>
    <w:rPr>
      <w:rFonts w:ascii=".VnTime" w:eastAsia="Times New Roman" w:hAnsi=".VnTime" w:cs="Times New Roman"/>
      <w:b/>
      <w:sz w:val="28"/>
      <w:szCs w:val="20"/>
      <w:lang w:eastAsia="zh-CN"/>
    </w:rPr>
  </w:style>
  <w:style w:type="character" w:customStyle="1" w:styleId="BodyTextIndent2Char">
    <w:name w:val="Body Text Indent 2 Char"/>
    <w:basedOn w:val="DefaultParagraphFont"/>
    <w:link w:val="BodyTextIndent2858D7CFB-ED40-4347-BF05-701D383B685F858D7CFB-ED40-4347-BF05-701D383B685F"/>
    <w:rPr>
      <w:rFonts w:ascii=".VnTime" w:eastAsia="Times New Roman" w:hAnsi=".VnTime" w:cs="Times New Roman"/>
      <w:color w:val="0000FF"/>
      <w:sz w:val="28"/>
      <w:szCs w:val="20"/>
      <w:lang w:eastAsia="zh-CN"/>
    </w:rPr>
  </w:style>
  <w:style w:type="paragraph" w:styleId="Footer">
    <w:name w:val="footer"/>
    <w:basedOn w:val="Normal"/>
    <w:link w:val="FooterChar"/>
    <w:pPr>
      <w:tabs>
        <w:tab w:val="center" w:pos="4320"/>
        <w:tab w:val="right" w:pos="8640"/>
      </w:tabs>
    </w:pPr>
    <w:rPr>
      <w:rFonts w:eastAsia="Times New Roman"/>
      <w:szCs w:val="20"/>
      <w:u w:val="single"/>
    </w:rPr>
  </w:style>
  <w:style w:type="paragraph" w:styleId="ListParagraph">
    <w:name w:val="List Paragraph"/>
    <w:basedOn w:val="Normal"/>
    <w:uiPriority w:val="34"/>
    <w:qFormat/>
    <w:pPr>
      <w:ind w:left="720"/>
    </w:pPr>
  </w:style>
  <w:style w:type="paragraph" w:customStyle="1" w:styleId="NormalWeb858D7CFB-ED40-4347-BF05-701D383B685F858D7CFB-ED40-4347-BF05-701D383B685F">
    <w:name w:val="Normal (Web){858D7CFB-ED40-4347-BF05-701D383B685F}{858D7CFB-ED40-4347-BF05-701D383B685F}"/>
    <w:basedOn w:val="Normal"/>
    <w:pPr>
      <w:spacing w:before="100" w:beforeAutospacing="1" w:after="100" w:afterAutospacing="1"/>
    </w:pPr>
    <w:rPr>
      <w:rFonts w:ascii="Times New Roman" w:hAnsi="Times New Roman"/>
      <w:sz w:val="24"/>
      <w:szCs w:val="24"/>
    </w:rPr>
  </w:style>
  <w:style w:type="paragraph" w:customStyle="1" w:styleId="BodyTextIndent2858D7CFB-ED40-4347-BF05-701D383B685F858D7CFB-ED40-4347-BF05-701D383B685F">
    <w:name w:val="Body Text Indent 2{858D7CFB-ED40-4347-BF05-701D383B685F}{858D7CFB-ED40-4347-BF05-701D383B685F}"/>
    <w:basedOn w:val="Normal"/>
    <w:link w:val="BodyTextIndent2Char"/>
    <w:pPr>
      <w:ind w:firstLine="567"/>
      <w:jc w:val="both"/>
    </w:pPr>
    <w:rPr>
      <w:rFonts w:eastAsia="Times New Roman"/>
      <w:color w:val="0000FF"/>
      <w:szCs w:val="20"/>
    </w:rPr>
  </w:style>
  <w:style w:type="character" w:styleId="Hyperlink">
    <w:name w:val="Hyperlink"/>
    <w:basedOn w:val="DefaultParagraphFont"/>
    <w:uiPriority w:val="99"/>
    <w:semiHidden/>
    <w:unhideWhenUsed/>
    <w:rsid w:val="004D5DB5"/>
    <w:rPr>
      <w:color w:val="0000FF"/>
      <w:u w:val="single"/>
    </w:rPr>
  </w:style>
  <w:style w:type="character" w:customStyle="1" w:styleId="Heading1Char">
    <w:name w:val="Heading 1 Char"/>
    <w:basedOn w:val="DefaultParagraphFont"/>
    <w:link w:val="Heading1"/>
    <w:uiPriority w:val="9"/>
    <w:rsid w:val="00B47554"/>
    <w:rPr>
      <w:rFonts w:ascii="Cambria" w:eastAsia="SimSun" w:hAnsi="Cambria" w:cs="Times New Roman"/>
      <w:b/>
      <w:bCs/>
      <w:kern w:val="32"/>
      <w:sz w:val="32"/>
      <w:szCs w:val="32"/>
    </w:rPr>
  </w:style>
  <w:style w:type="paragraph" w:customStyle="1" w:styleId="4tenchuong">
    <w:name w:val="4 ten chuong"/>
    <w:basedOn w:val="Normal"/>
    <w:rsid w:val="007C10A9"/>
    <w:pPr>
      <w:widowControl w:val="0"/>
      <w:jc w:val="center"/>
    </w:pPr>
    <w:rPr>
      <w:rFonts w:ascii=".VnAvantH" w:eastAsia="Times New Roman" w:hAnsi=".VnAvantH"/>
      <w:b/>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453035">
      <w:bodyDiv w:val="1"/>
      <w:marLeft w:val="0"/>
      <w:marRight w:val="0"/>
      <w:marTop w:val="0"/>
      <w:marBottom w:val="0"/>
      <w:divBdr>
        <w:top w:val="none" w:sz="0" w:space="0" w:color="auto"/>
        <w:left w:val="none" w:sz="0" w:space="0" w:color="auto"/>
        <w:bottom w:val="none" w:sz="0" w:space="0" w:color="auto"/>
        <w:right w:val="none" w:sz="0" w:space="0" w:color="auto"/>
      </w:divBdr>
    </w:div>
    <w:div w:id="603658315">
      <w:bodyDiv w:val="1"/>
      <w:marLeft w:val="0"/>
      <w:marRight w:val="0"/>
      <w:marTop w:val="0"/>
      <w:marBottom w:val="0"/>
      <w:divBdr>
        <w:top w:val="none" w:sz="0" w:space="0" w:color="auto"/>
        <w:left w:val="none" w:sz="0" w:space="0" w:color="auto"/>
        <w:bottom w:val="none" w:sz="0" w:space="0" w:color="auto"/>
        <w:right w:val="none" w:sz="0" w:space="0" w:color="auto"/>
      </w:divBdr>
    </w:div>
    <w:div w:id="889194237">
      <w:bodyDiv w:val="1"/>
      <w:marLeft w:val="0"/>
      <w:marRight w:val="0"/>
      <w:marTop w:val="0"/>
      <w:marBottom w:val="0"/>
      <w:divBdr>
        <w:top w:val="none" w:sz="0" w:space="0" w:color="auto"/>
        <w:left w:val="none" w:sz="0" w:space="0" w:color="auto"/>
        <w:bottom w:val="none" w:sz="0" w:space="0" w:color="auto"/>
        <w:right w:val="none" w:sz="0" w:space="0" w:color="auto"/>
      </w:divBdr>
    </w:div>
    <w:div w:id="1077096441">
      <w:bodyDiv w:val="1"/>
      <w:marLeft w:val="0"/>
      <w:marRight w:val="0"/>
      <w:marTop w:val="0"/>
      <w:marBottom w:val="0"/>
      <w:divBdr>
        <w:top w:val="none" w:sz="0" w:space="0" w:color="auto"/>
        <w:left w:val="none" w:sz="0" w:space="0" w:color="auto"/>
        <w:bottom w:val="none" w:sz="0" w:space="0" w:color="auto"/>
        <w:right w:val="none" w:sz="0" w:space="0" w:color="auto"/>
      </w:divBdr>
    </w:div>
    <w:div w:id="1307590108">
      <w:bodyDiv w:val="1"/>
      <w:marLeft w:val="0"/>
      <w:marRight w:val="0"/>
      <w:marTop w:val="0"/>
      <w:marBottom w:val="0"/>
      <w:divBdr>
        <w:top w:val="none" w:sz="0" w:space="0" w:color="auto"/>
        <w:left w:val="none" w:sz="0" w:space="0" w:color="auto"/>
        <w:bottom w:val="none" w:sz="0" w:space="0" w:color="auto"/>
        <w:right w:val="none" w:sz="0" w:space="0" w:color="auto"/>
      </w:divBdr>
    </w:div>
    <w:div w:id="1488280260">
      <w:bodyDiv w:val="1"/>
      <w:marLeft w:val="0"/>
      <w:marRight w:val="0"/>
      <w:marTop w:val="0"/>
      <w:marBottom w:val="0"/>
      <w:divBdr>
        <w:top w:val="none" w:sz="0" w:space="0" w:color="auto"/>
        <w:left w:val="none" w:sz="0" w:space="0" w:color="auto"/>
        <w:bottom w:val="none" w:sz="0" w:space="0" w:color="auto"/>
        <w:right w:val="none" w:sz="0" w:space="0" w:color="auto"/>
      </w:divBdr>
    </w:div>
    <w:div w:id="1710689702">
      <w:bodyDiv w:val="1"/>
      <w:marLeft w:val="0"/>
      <w:marRight w:val="0"/>
      <w:marTop w:val="0"/>
      <w:marBottom w:val="0"/>
      <w:divBdr>
        <w:top w:val="none" w:sz="0" w:space="0" w:color="auto"/>
        <w:left w:val="none" w:sz="0" w:space="0" w:color="auto"/>
        <w:bottom w:val="none" w:sz="0" w:space="0" w:color="auto"/>
        <w:right w:val="none" w:sz="0" w:space="0" w:color="auto"/>
      </w:divBdr>
    </w:div>
    <w:div w:id="19395559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09421-7C5B-4DF6-A6E1-FD3F9F8AC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17235</Words>
  <Characters>98243</Characters>
  <Application>Microsoft Office Word</Application>
  <DocSecurity>0</DocSecurity>
  <PresentationFormat/>
  <Lines>818</Lines>
  <Paragraphs>230</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dong</vt:lpstr>
    </vt:vector>
  </TitlesOfParts>
  <Manager/>
  <Company/>
  <LinksUpToDate>false</LinksUpToDate>
  <CharactersWithSpaces>115248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dong</dc:title>
  <dc:subject/>
  <dc:creator>dong</dc:creator>
  <cp:keywords/>
  <dc:description/>
  <cp:lastModifiedBy>Admin</cp:lastModifiedBy>
  <cp:revision>3</cp:revision>
  <cp:lastPrinted>2014-02-26T03:39:00Z</cp:lastPrinted>
  <dcterms:created xsi:type="dcterms:W3CDTF">2021-11-14T03:11:00Z</dcterms:created>
  <dcterms:modified xsi:type="dcterms:W3CDTF">2021-11-15T13:54:00Z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1033-8.1.0.3010</vt:lpwstr>
  </property>
</Properties>
</file>